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256" w:rsidRDefault="001B5806" w:rsidP="00BC78DA">
      <w:pPr>
        <w:ind w:left="-426"/>
        <w:jc w:val="center"/>
        <w:rPr>
          <w:sz w:val="28"/>
          <w:szCs w:val="28"/>
        </w:rPr>
      </w:pPr>
      <w:r w:rsidRPr="001B580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75pt">
            <v:imagedata r:id="rId8" o:title="статистика"/>
          </v:shape>
        </w:pict>
      </w:r>
    </w:p>
    <w:p w:rsidR="002B3256" w:rsidRDefault="002B3256" w:rsidP="002B3256">
      <w:pPr>
        <w:jc w:val="center"/>
        <w:rPr>
          <w:sz w:val="28"/>
          <w:szCs w:val="28"/>
        </w:rPr>
      </w:pPr>
    </w:p>
    <w:p w:rsidR="006E088F" w:rsidRPr="00350E90" w:rsidRDefault="00350E90" w:rsidP="002B3256">
      <w:pPr>
        <w:jc w:val="center"/>
        <w:rPr>
          <w:sz w:val="28"/>
          <w:szCs w:val="28"/>
        </w:rPr>
      </w:pPr>
      <w:bookmarkStart w:id="0" w:name="_GoBack"/>
      <w:bookmarkEnd w:id="0"/>
      <w:r w:rsidRPr="00350E90">
        <w:rPr>
          <w:sz w:val="28"/>
          <w:szCs w:val="28"/>
        </w:rPr>
        <w:t xml:space="preserve">Барнаул </w:t>
      </w:r>
    </w:p>
    <w:p w:rsidR="006E088F" w:rsidRDefault="006E088F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2B3256" w:rsidRDefault="002B3256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pStyle w:val="ad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2B3256" w:rsidTr="006612F4">
        <w:tc>
          <w:tcPr>
            <w:tcW w:w="10207" w:type="dxa"/>
          </w:tcPr>
          <w:p w:rsidR="002B3256" w:rsidRDefault="002B3256" w:rsidP="006612F4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1 ПАСПОРТ РАБОЧЕЙ ПРОГРАММЫ ДИСЦИПЛИНЫ …………………………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2B3256" w:rsidRDefault="002B3256" w:rsidP="00661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программы…………………………………………………………..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 и задачи учебной дисциплины – требования к результатам </w:t>
            </w:r>
          </w:p>
          <w:p w:rsidR="002B3256" w:rsidRDefault="002B3256" w:rsidP="00661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освоения учебной дисциплины………………………………………………………</w:t>
            </w:r>
            <w:r w:rsidR="006612F4">
              <w:rPr>
                <w:sz w:val="28"/>
                <w:szCs w:val="28"/>
              </w:rPr>
              <w:t>...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Рекомендуемое количество часов  на освоение  </w:t>
            </w:r>
            <w:proofErr w:type="gramStart"/>
            <w:r>
              <w:rPr>
                <w:sz w:val="28"/>
                <w:szCs w:val="28"/>
              </w:rPr>
              <w:t>учебной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2B3256" w:rsidRDefault="002B3256" w:rsidP="006612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 ……………………………………………………………………………</w:t>
            </w:r>
          </w:p>
          <w:p w:rsidR="002B3256" w:rsidRDefault="002B3256">
            <w:pPr>
              <w:rPr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       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</w:t>
            </w:r>
          </w:p>
          <w:p w:rsidR="002B3256" w:rsidRDefault="002B32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caps/>
                <w:sz w:val="28"/>
                <w:szCs w:val="28"/>
              </w:rPr>
              <w:t xml:space="preserve"> ……………………….. 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rPr>
          <w:trHeight w:val="670"/>
        </w:trPr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</w:t>
            </w:r>
            <w:r w:rsidR="006612F4">
              <w:rPr>
                <w:caps/>
                <w:sz w:val="28"/>
                <w:szCs w:val="28"/>
              </w:rPr>
              <w:t>и  учебной дисциплины……………………….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>
              <w:rPr>
                <w:bCs/>
                <w:sz w:val="28"/>
                <w:szCs w:val="28"/>
              </w:rPr>
              <w:t>рекомендуемых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литературы……………...</w:t>
            </w:r>
          </w:p>
          <w:p w:rsidR="002B3256" w:rsidRDefault="002B3256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4 Контроль  и  оценка  результатов  Освоения  </w:t>
            </w:r>
            <w:proofErr w:type="gramStart"/>
            <w:r>
              <w:rPr>
                <w:caps/>
                <w:sz w:val="28"/>
                <w:szCs w:val="28"/>
              </w:rPr>
              <w:t>учебной</w:t>
            </w:r>
            <w:proofErr w:type="gramEnd"/>
            <w:r>
              <w:rPr>
                <w:caps/>
                <w:sz w:val="28"/>
                <w:szCs w:val="28"/>
              </w:rPr>
              <w:t>…………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дисциплины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2B3256" w:rsidRDefault="002B3256" w:rsidP="002B3256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</w:t>
      </w:r>
      <w:r w:rsidR="00BC6CBB">
        <w:rPr>
          <w:rFonts w:ascii="Times New Roman" w:hAnsi="Times New Roman"/>
          <w:b w:val="0"/>
          <w:i w:val="0"/>
          <w:iCs w:val="0"/>
        </w:rPr>
        <w:t xml:space="preserve">ценочных </w:t>
      </w:r>
      <w:r w:rsidR="006B7F85">
        <w:rPr>
          <w:rFonts w:ascii="Times New Roman" w:hAnsi="Times New Roman"/>
          <w:b w:val="0"/>
          <w:i w:val="0"/>
          <w:iCs w:val="0"/>
        </w:rPr>
        <w:t xml:space="preserve">материалов </w:t>
      </w:r>
      <w:proofErr w:type="gramStart"/>
      <w:r w:rsidR="006B7F85">
        <w:rPr>
          <w:rFonts w:ascii="Times New Roman" w:hAnsi="Times New Roman"/>
          <w:b w:val="0"/>
          <w:i w:val="0"/>
          <w:iCs w:val="0"/>
        </w:rPr>
        <w:t>по</w:t>
      </w:r>
      <w:proofErr w:type="gramEnd"/>
      <w:r w:rsidR="006B7F85">
        <w:rPr>
          <w:rFonts w:ascii="Times New Roman" w:hAnsi="Times New Roman"/>
          <w:b w:val="0"/>
          <w:i w:val="0"/>
          <w:iCs w:val="0"/>
        </w:rPr>
        <w:t xml:space="preserve"> дисциплине…………………………………………………………………………….</w:t>
      </w:r>
    </w:p>
    <w:p w:rsidR="002B3256" w:rsidRDefault="002B3256" w:rsidP="002B3256">
      <w:pPr>
        <w:rPr>
          <w:sz w:val="28"/>
          <w:szCs w:val="28"/>
        </w:rPr>
      </w:pPr>
    </w:p>
    <w:p w:rsidR="002B3256" w:rsidRDefault="002B3256" w:rsidP="002B3256">
      <w:pPr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r w:rsidR="00A038E5" w:rsidRPr="00A038E5">
        <w:rPr>
          <w:i/>
          <w:sz w:val="28"/>
          <w:szCs w:val="28"/>
        </w:rPr>
        <w:t>Статистика</w:t>
      </w:r>
    </w:p>
    <w:p w:rsidR="002B3256" w:rsidRDefault="002B3256" w:rsidP="002B3256">
      <w:pPr>
        <w:rPr>
          <w:b/>
          <w:i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9E60D1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rPr>
          <w:b/>
          <w:sz w:val="28"/>
          <w:szCs w:val="28"/>
        </w:rPr>
        <w:t>образовательной программы:</w:t>
      </w:r>
      <w:r w:rsidR="009E60D1" w:rsidRPr="009E60D1">
        <w:t xml:space="preserve"> </w:t>
      </w:r>
    </w:p>
    <w:p w:rsidR="002B3256" w:rsidRDefault="009E60D1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t xml:space="preserve"> </w:t>
      </w:r>
      <w:r w:rsidRPr="001E79B5">
        <w:rPr>
          <w:sz w:val="28"/>
          <w:szCs w:val="28"/>
        </w:rPr>
        <w:t>Обязательная часть</w:t>
      </w:r>
      <w:r>
        <w:t xml:space="preserve"> </w:t>
      </w:r>
      <w:proofErr w:type="spellStart"/>
      <w:r w:rsidRPr="009E60D1">
        <w:rPr>
          <w:sz w:val="28"/>
          <w:szCs w:val="28"/>
        </w:rPr>
        <w:t>общепрофессионального</w:t>
      </w:r>
      <w:proofErr w:type="spellEnd"/>
      <w:r w:rsidRPr="009E60D1">
        <w:rPr>
          <w:sz w:val="28"/>
          <w:szCs w:val="28"/>
        </w:rPr>
        <w:t xml:space="preserve"> цикла</w:t>
      </w:r>
    </w:p>
    <w:p w:rsidR="007A09E3" w:rsidRDefault="007A09E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  Цели и задачи учебной дисциплины – требования к результатам освоения учебной дисциплины:</w:t>
      </w:r>
    </w:p>
    <w:p w:rsidR="002B3256" w:rsidRDefault="002B3256" w:rsidP="009E60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учебной дисциплины - формирование знаний и умений, соответствующих </w:t>
      </w:r>
      <w:proofErr w:type="spellStart"/>
      <w:r w:rsidR="00F924B9">
        <w:rPr>
          <w:sz w:val="28"/>
          <w:szCs w:val="28"/>
        </w:rPr>
        <w:t>ОК-</w:t>
      </w:r>
      <w:r w:rsidR="007A0C12">
        <w:rPr>
          <w:sz w:val="28"/>
          <w:szCs w:val="28"/>
        </w:rPr>
        <w:t>0</w:t>
      </w:r>
      <w:r w:rsidR="00F924B9">
        <w:rPr>
          <w:sz w:val="28"/>
          <w:szCs w:val="28"/>
        </w:rPr>
        <w:t>2</w:t>
      </w:r>
      <w:proofErr w:type="spellEnd"/>
      <w:r w:rsidR="00F924B9">
        <w:rPr>
          <w:sz w:val="28"/>
          <w:szCs w:val="28"/>
        </w:rPr>
        <w:t xml:space="preserve">, </w:t>
      </w:r>
      <w:proofErr w:type="spellStart"/>
      <w:r w:rsidR="00F924B9">
        <w:rPr>
          <w:sz w:val="28"/>
          <w:szCs w:val="28"/>
        </w:rPr>
        <w:t>ОК-</w:t>
      </w:r>
      <w:r w:rsidR="007A0C12">
        <w:rPr>
          <w:sz w:val="28"/>
          <w:szCs w:val="28"/>
        </w:rPr>
        <w:t>0</w:t>
      </w:r>
      <w:r w:rsidR="00F924B9">
        <w:rPr>
          <w:sz w:val="28"/>
          <w:szCs w:val="28"/>
        </w:rPr>
        <w:t>9</w:t>
      </w:r>
      <w:proofErr w:type="spellEnd"/>
      <w:r w:rsidR="00F924B9">
        <w:rPr>
          <w:sz w:val="28"/>
          <w:szCs w:val="28"/>
        </w:rPr>
        <w:t xml:space="preserve">, </w:t>
      </w:r>
      <w:proofErr w:type="spellStart"/>
      <w:r w:rsidR="00F924B9">
        <w:rPr>
          <w:sz w:val="28"/>
          <w:szCs w:val="28"/>
        </w:rPr>
        <w:t>ОК-11</w:t>
      </w:r>
      <w:proofErr w:type="spellEnd"/>
      <w:r w:rsidR="00F924B9">
        <w:rPr>
          <w:sz w:val="28"/>
          <w:szCs w:val="28"/>
        </w:rPr>
        <w:t xml:space="preserve">, ПК 1.1, </w:t>
      </w:r>
      <w:r w:rsidR="00A038E5">
        <w:rPr>
          <w:sz w:val="28"/>
          <w:szCs w:val="28"/>
        </w:rPr>
        <w:t>ПК 1.3</w:t>
      </w:r>
      <w:r w:rsidR="00A038E5" w:rsidRPr="00A038E5">
        <w:rPr>
          <w:sz w:val="28"/>
          <w:szCs w:val="28"/>
        </w:rPr>
        <w:t xml:space="preserve">, </w:t>
      </w:r>
      <w:r w:rsidR="00F924B9">
        <w:rPr>
          <w:sz w:val="28"/>
          <w:szCs w:val="28"/>
        </w:rPr>
        <w:t>ПК 2.6</w:t>
      </w:r>
      <w:r w:rsidR="00A038E5">
        <w:rPr>
          <w:sz w:val="28"/>
          <w:szCs w:val="28"/>
        </w:rPr>
        <w:t>,</w:t>
      </w:r>
      <w:r w:rsidR="00F924B9">
        <w:rPr>
          <w:sz w:val="28"/>
          <w:szCs w:val="28"/>
        </w:rPr>
        <w:t xml:space="preserve"> </w:t>
      </w:r>
      <w:r w:rsidR="00A038E5" w:rsidRPr="00A038E5">
        <w:rPr>
          <w:sz w:val="28"/>
          <w:szCs w:val="28"/>
        </w:rPr>
        <w:t xml:space="preserve">ПК </w:t>
      </w:r>
      <w:r w:rsidR="00A038E5">
        <w:rPr>
          <w:sz w:val="28"/>
          <w:szCs w:val="28"/>
        </w:rPr>
        <w:t>4</w:t>
      </w:r>
      <w:r w:rsidR="00A038E5" w:rsidRPr="00A038E5">
        <w:rPr>
          <w:sz w:val="28"/>
          <w:szCs w:val="28"/>
        </w:rPr>
        <w:t xml:space="preserve">.6 </w:t>
      </w:r>
      <w:proofErr w:type="spellStart"/>
      <w:r>
        <w:rPr>
          <w:sz w:val="28"/>
          <w:szCs w:val="28"/>
        </w:rPr>
        <w:t>ФГОС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</w:t>
      </w:r>
      <w:proofErr w:type="spellEnd"/>
      <w:r>
        <w:rPr>
          <w:sz w:val="28"/>
          <w:szCs w:val="28"/>
        </w:rPr>
        <w:t xml:space="preserve"> по специальности </w:t>
      </w:r>
      <w:r w:rsidR="009E60D1" w:rsidRPr="009E60D1">
        <w:rPr>
          <w:sz w:val="28"/>
          <w:szCs w:val="28"/>
        </w:rPr>
        <w:t>38.02.01 Экономика и бухгалтерский учет (по отраслям)</w:t>
      </w:r>
    </w:p>
    <w:p w:rsidR="00F924B9" w:rsidRPr="00F924B9" w:rsidRDefault="00F924B9" w:rsidP="009E60D1">
      <w:pPr>
        <w:jc w:val="both"/>
        <w:rPr>
          <w:sz w:val="28"/>
          <w:szCs w:val="28"/>
        </w:rPr>
      </w:pPr>
    </w:p>
    <w:p w:rsidR="002B3256" w:rsidRDefault="002B3256" w:rsidP="009E6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>Требования к результатам освоения учебной дисциплины: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3261"/>
        <w:gridCol w:w="2693"/>
        <w:gridCol w:w="2693"/>
      </w:tblGrid>
      <w:tr w:rsidR="002B3256" w:rsidTr="00B76B74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Номер /индекс компетенции по </w:t>
            </w:r>
            <w:proofErr w:type="spellStart"/>
            <w:r>
              <w:rPr>
                <w:b/>
              </w:rPr>
              <w:t>ФГОС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СПО</w:t>
            </w:r>
            <w:proofErr w:type="spellEnd"/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2B3256" w:rsidTr="00B76B74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Default="002B3256">
            <w:pPr>
              <w:rPr>
                <w:b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Default="002B3256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30792B" w:rsidTr="00B76B7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B" w:rsidRPr="00BC2F49" w:rsidRDefault="0030792B" w:rsidP="003079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proofErr w:type="spellStart"/>
            <w:r w:rsidRPr="00BC2F49">
              <w:rPr>
                <w:color w:val="000000"/>
              </w:rPr>
              <w:t>ОК</w:t>
            </w:r>
            <w:proofErr w:type="spellEnd"/>
            <w:r w:rsidRPr="00BC2F49">
              <w:rPr>
                <w:color w:val="000000"/>
              </w:rPr>
              <w:t xml:space="preserve"> - 02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B" w:rsidRDefault="0030792B" w:rsidP="0030792B">
            <w:pPr>
              <w:spacing w:before="100" w:beforeAutospacing="1" w:after="100" w:afterAutospacing="1"/>
            </w:pPr>
            <w:r w:rsidRPr="007A0C12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B" w:rsidRPr="00BE67AE" w:rsidRDefault="000C17BC" w:rsidP="0030792B">
            <w:pPr>
              <w:rPr>
                <w:highlight w:val="yellow"/>
              </w:rPr>
            </w:pPr>
            <w:r w:rsidRPr="000C17BC">
              <w:t>методы сбора статистических данных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B" w:rsidRPr="00BE67AE" w:rsidRDefault="000C17BC" w:rsidP="0030792B">
            <w:pPr>
              <w:rPr>
                <w:highlight w:val="yellow"/>
              </w:rPr>
            </w:pPr>
            <w:r w:rsidRPr="000C17BC">
              <w:t>использовать инструментарий, необходимый для решения задач статистического наблюдения</w:t>
            </w:r>
            <w:r w:rsidR="00BE67AE" w:rsidRPr="00BE67AE">
              <w:t>;</w:t>
            </w:r>
          </w:p>
        </w:tc>
      </w:tr>
      <w:tr w:rsidR="002B3256" w:rsidTr="00B76B7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C2F49" w:rsidRDefault="007A0C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proofErr w:type="spellStart"/>
            <w:r w:rsidRPr="00BC2F49">
              <w:rPr>
                <w:color w:val="000000"/>
              </w:rPr>
              <w:t>ОК</w:t>
            </w:r>
            <w:proofErr w:type="spellEnd"/>
            <w:r w:rsidRPr="00BC2F49">
              <w:rPr>
                <w:color w:val="000000"/>
              </w:rPr>
              <w:t xml:space="preserve"> - 09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80030C" w:rsidP="0030792B">
            <w:pPr>
              <w:spacing w:before="100" w:beforeAutospacing="1" w:after="100" w:afterAutospacing="1"/>
            </w:pPr>
            <w:r w:rsidRPr="0080030C">
              <w:t>Использовать информационные технологии в профессиональной деятельности;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E67AE" w:rsidRDefault="00BA518B" w:rsidP="00C1679C">
            <w:pPr>
              <w:pStyle w:val="af0"/>
              <w:rPr>
                <w:rFonts w:ascii="Times New Roman" w:hAnsi="Times New Roman"/>
                <w:szCs w:val="24"/>
                <w:highlight w:val="yellow"/>
              </w:rPr>
            </w:pPr>
            <w:r w:rsidRPr="00BA518B">
              <w:rPr>
                <w:rFonts w:ascii="Times New Roman" w:hAnsi="Times New Roman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E67AE" w:rsidRDefault="00BA518B" w:rsidP="003110C0">
            <w:pPr>
              <w:pStyle w:val="af0"/>
              <w:rPr>
                <w:rFonts w:ascii="Times New Roman" w:hAnsi="Times New Roman"/>
                <w:szCs w:val="24"/>
                <w:highlight w:val="yellow"/>
              </w:rPr>
            </w:pPr>
            <w:r w:rsidRPr="00BA518B">
              <w:rPr>
                <w:rFonts w:ascii="Times New Roman" w:hAnsi="Times New Roman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30792B" w:rsidTr="00B76B7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B" w:rsidRPr="00BC2F49" w:rsidRDefault="0030792B" w:rsidP="003079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proofErr w:type="spellStart"/>
            <w:r w:rsidRPr="00BC2F49">
              <w:rPr>
                <w:color w:val="000000"/>
              </w:rPr>
              <w:t>ОК-11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B" w:rsidRDefault="0030792B" w:rsidP="0030792B">
            <w:pPr>
              <w:spacing w:before="100" w:beforeAutospacing="1" w:after="100" w:afterAutospacing="1"/>
            </w:pPr>
            <w:r w:rsidRPr="0080030C"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B" w:rsidRPr="00BE67AE" w:rsidRDefault="00BA518B" w:rsidP="0030792B">
            <w:pPr>
              <w:rPr>
                <w:highlight w:val="yellow"/>
              </w:rPr>
            </w:pPr>
            <w:r w:rsidRPr="00BA518B">
              <w:t>выявлять достоинства и недостатки коммерческой идеи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2B" w:rsidRPr="00BE67AE" w:rsidRDefault="00BA518B" w:rsidP="0030792B">
            <w:pPr>
              <w:rPr>
                <w:highlight w:val="yellow"/>
              </w:rPr>
            </w:pPr>
            <w:r w:rsidRPr="00BA518B">
              <w:t>основы финансовой грамотности</w:t>
            </w:r>
          </w:p>
        </w:tc>
      </w:tr>
      <w:tr w:rsidR="002B3256" w:rsidTr="00B76B74">
        <w:trPr>
          <w:trHeight w:val="2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C2F49" w:rsidRDefault="007A0C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 w:rsidRPr="00BC2F49">
              <w:rPr>
                <w:color w:val="000000"/>
              </w:rPr>
              <w:t>ПК 1.1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80030C" w:rsidP="001E79B5">
            <w:pPr>
              <w:spacing w:before="100" w:beforeAutospacing="1" w:after="100" w:afterAutospacing="1"/>
            </w:pPr>
            <w:r w:rsidRPr="0080030C">
              <w:t>Обрабатывать первичные бухгалтерские документы;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E67AE" w:rsidRDefault="00BA518B" w:rsidP="00BA518B">
            <w:pPr>
              <w:pStyle w:val="af0"/>
              <w:rPr>
                <w:rFonts w:ascii="Times New Roman" w:hAnsi="Times New Roman"/>
                <w:szCs w:val="24"/>
                <w:highlight w:val="yellow"/>
              </w:rPr>
            </w:pPr>
            <w:r w:rsidRPr="00BA518B">
              <w:rPr>
                <w:rFonts w:ascii="Times New Roman" w:hAnsi="Times New Roman"/>
                <w:szCs w:val="24"/>
              </w:rPr>
              <w:t xml:space="preserve">понятие </w:t>
            </w:r>
            <w:r>
              <w:rPr>
                <w:rFonts w:ascii="Times New Roman" w:hAnsi="Times New Roman"/>
                <w:szCs w:val="24"/>
              </w:rPr>
              <w:t xml:space="preserve">и </w:t>
            </w:r>
            <w:r w:rsidRPr="00BA518B">
              <w:rPr>
                <w:rFonts w:ascii="Times New Roman" w:hAnsi="Times New Roman"/>
                <w:szCs w:val="24"/>
              </w:rPr>
              <w:t>определение первичных бухгалтерских документов;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E67AE" w:rsidRDefault="00BA518B" w:rsidP="004B3866">
            <w:pPr>
              <w:pStyle w:val="af0"/>
              <w:rPr>
                <w:rFonts w:ascii="Times New Roman" w:hAnsi="Times New Roman"/>
                <w:szCs w:val="24"/>
                <w:highlight w:val="yellow"/>
              </w:rPr>
            </w:pPr>
            <w:r w:rsidRPr="00BA518B">
              <w:rPr>
                <w:rFonts w:ascii="Times New Roman" w:hAnsi="Times New Roman"/>
                <w:szCs w:val="24"/>
              </w:rPr>
              <w:t>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</w:t>
            </w:r>
            <w:r>
              <w:rPr>
                <w:rFonts w:ascii="Times New Roman" w:hAnsi="Times New Roman"/>
                <w:szCs w:val="24"/>
              </w:rPr>
              <w:t>ние разрешения на ее проведение</w:t>
            </w:r>
          </w:p>
        </w:tc>
      </w:tr>
      <w:tr w:rsidR="00BE67AE" w:rsidTr="00B76B74">
        <w:trPr>
          <w:trHeight w:val="2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E" w:rsidRPr="00BC2F49" w:rsidRDefault="00BE6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 w:rsidRPr="00BE67AE">
              <w:rPr>
                <w:color w:val="000000"/>
              </w:rPr>
              <w:t>ПК 1.</w:t>
            </w:r>
            <w:r>
              <w:rPr>
                <w:color w:val="000000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E" w:rsidRPr="0080030C" w:rsidRDefault="00BE67AE" w:rsidP="00BE67AE">
            <w:pPr>
              <w:spacing w:before="100" w:beforeAutospacing="1" w:after="100" w:afterAutospacing="1"/>
            </w:pPr>
            <w:r>
              <w:t>п</w:t>
            </w:r>
            <w:r w:rsidRPr="00BE67AE">
              <w:t>роводить учет денежных средств, оформлять денежные и кассовые документы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E" w:rsidRPr="00B76B74" w:rsidRDefault="00BA518B" w:rsidP="00B76B74">
            <w:pPr>
              <w:spacing w:before="100" w:beforeAutospacing="1" w:after="100" w:afterAutospacing="1"/>
            </w:pPr>
            <w:r w:rsidRPr="00B76B74">
              <w:t>проводить учет кассовых операций, денежных документов и переводов в пути;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E" w:rsidRPr="00B76B74" w:rsidRDefault="00BA518B" w:rsidP="00B76B74">
            <w:pPr>
              <w:spacing w:before="100" w:beforeAutospacing="1" w:after="100" w:afterAutospacing="1"/>
            </w:pPr>
            <w:r w:rsidRPr="00BA518B">
              <w:t>учет кассовых операций, денежных документов и переводов в пути;</w:t>
            </w:r>
          </w:p>
        </w:tc>
      </w:tr>
      <w:tr w:rsidR="002B3256" w:rsidTr="00B76B7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C2F49" w:rsidRDefault="007A0C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 w:rsidRPr="00BC2F49">
              <w:rPr>
                <w:color w:val="000000"/>
              </w:rPr>
              <w:t>ПК 2.6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80030C" w:rsidP="001E79B5">
            <w:pPr>
              <w:spacing w:before="100" w:beforeAutospacing="1" w:after="100" w:afterAutospacing="1"/>
            </w:pPr>
            <w:r w:rsidRPr="0080030C">
              <w:t>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76B74" w:rsidRDefault="00BA518B" w:rsidP="00B76B74">
            <w:pPr>
              <w:spacing w:before="100" w:beforeAutospacing="1" w:after="100" w:afterAutospacing="1"/>
            </w:pPr>
            <w:r w:rsidRPr="00B76B74">
              <w:t>проводить сбор информации о деятельности объекта внутреннего контроля по выполнению требований правовой и нормативной базы и внутренних регламентов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76B74" w:rsidRDefault="00BA518B" w:rsidP="00B76B74">
            <w:pPr>
              <w:spacing w:before="100" w:beforeAutospacing="1" w:after="100" w:afterAutospacing="1"/>
            </w:pPr>
            <w:r w:rsidRPr="00B76B74">
              <w:t>методы сбора информации о деятельности объекта внутреннего контроля по выполнению требований правовой и нормативной базы и внутренних регламентов</w:t>
            </w:r>
          </w:p>
        </w:tc>
      </w:tr>
      <w:tr w:rsidR="00BE67AE" w:rsidTr="00B76B7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E" w:rsidRPr="00BC2F49" w:rsidRDefault="00BE6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ПК 4.6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E" w:rsidRPr="0080030C" w:rsidRDefault="00BE67AE" w:rsidP="001E79B5">
            <w:pPr>
              <w:spacing w:before="100" w:beforeAutospacing="1" w:after="100" w:afterAutospacing="1"/>
            </w:pPr>
            <w:r w:rsidRPr="00BE67AE">
              <w:t>Анализировать финансово-хозяйственную деятельность, осуществлять анализ информации, полученной в ходе проведения контрольных про</w:t>
            </w:r>
            <w:r w:rsidR="00BA518B">
              <w:t>цедур, выявление и оценку рисков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E" w:rsidRPr="004B3866" w:rsidRDefault="00B76B74" w:rsidP="00B76B74">
            <w:pPr>
              <w:spacing w:before="100" w:beforeAutospacing="1" w:after="100" w:afterAutospacing="1"/>
            </w:pPr>
            <w:r w:rsidRPr="00B76B74">
              <w:t>определять источники информации для проведения анализа финансового состояния экономического субъекта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18B" w:rsidRPr="00B76B74" w:rsidRDefault="00BA518B" w:rsidP="00B76B74">
            <w:pPr>
              <w:spacing w:before="100" w:beforeAutospacing="1" w:after="100" w:afterAutospacing="1"/>
            </w:pPr>
            <w:r w:rsidRPr="00B76B74">
              <w:t>процедуры анализа уровня и динамики финансовых результатов по показателям отчетности</w:t>
            </w:r>
          </w:p>
          <w:p w:rsidR="00BE67AE" w:rsidRPr="004B3866" w:rsidRDefault="00BE67AE" w:rsidP="00B76B74">
            <w:pPr>
              <w:spacing w:before="100" w:beforeAutospacing="1" w:after="100" w:afterAutospacing="1"/>
            </w:pPr>
          </w:p>
        </w:tc>
      </w:tr>
    </w:tbl>
    <w:p w:rsidR="002B3256" w:rsidRDefault="002B3256" w:rsidP="002B325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 Рекомендуемое количество часов  на освоение  программы учебной дисциплины </w:t>
      </w:r>
    </w:p>
    <w:p w:rsidR="002B3256" w:rsidRDefault="001E79B5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>
        <w:rPr>
          <w:sz w:val="28"/>
          <w:szCs w:val="28"/>
        </w:rPr>
        <w:t>д</w:t>
      </w:r>
      <w:r w:rsidR="002B3256">
        <w:rPr>
          <w:sz w:val="28"/>
          <w:szCs w:val="28"/>
        </w:rPr>
        <w:t>ля специальности</w:t>
      </w:r>
      <w:r>
        <w:rPr>
          <w:sz w:val="28"/>
          <w:szCs w:val="28"/>
        </w:rPr>
        <w:t xml:space="preserve"> </w:t>
      </w:r>
      <w:r w:rsidR="0080030C" w:rsidRPr="0080030C">
        <w:rPr>
          <w:b/>
          <w:sz w:val="28"/>
          <w:szCs w:val="28"/>
        </w:rPr>
        <w:t xml:space="preserve">38.02.01 Экономика и бухгалтерский учет (по отраслям) </w:t>
      </w:r>
      <w:r>
        <w:rPr>
          <w:b/>
          <w:sz w:val="28"/>
          <w:szCs w:val="28"/>
        </w:rPr>
        <w:t xml:space="preserve"> </w:t>
      </w:r>
      <w:r w:rsidRPr="001E79B5">
        <w:rPr>
          <w:sz w:val="28"/>
          <w:szCs w:val="28"/>
        </w:rPr>
        <w:t>по очной форме обучения</w:t>
      </w:r>
      <w:r>
        <w:rPr>
          <w:sz w:val="28"/>
          <w:szCs w:val="28"/>
        </w:rPr>
        <w:t>: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студента </w:t>
      </w:r>
      <w:r w:rsidR="00DD746F">
        <w:rPr>
          <w:b/>
          <w:sz w:val="28"/>
          <w:szCs w:val="28"/>
          <w:u w:val="single"/>
        </w:rPr>
        <w:t>65</w:t>
      </w:r>
      <w:r w:rsidR="0080030C">
        <w:rPr>
          <w:sz w:val="28"/>
          <w:szCs w:val="28"/>
        </w:rPr>
        <w:t xml:space="preserve"> часов</w:t>
      </w:r>
      <w:r>
        <w:rPr>
          <w:sz w:val="28"/>
          <w:szCs w:val="28"/>
        </w:rPr>
        <w:t>, в том числе: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proofErr w:type="spellStart"/>
      <w:r w:rsidR="00DD746F">
        <w:rPr>
          <w:b/>
          <w:sz w:val="28"/>
          <w:szCs w:val="28"/>
          <w:u w:val="single"/>
        </w:rPr>
        <w:t>51</w:t>
      </w:r>
      <w:r>
        <w:rPr>
          <w:sz w:val="28"/>
          <w:szCs w:val="28"/>
        </w:rPr>
        <w:t>час</w:t>
      </w:r>
      <w:proofErr w:type="spellEnd"/>
      <w:r>
        <w:rPr>
          <w:sz w:val="28"/>
          <w:szCs w:val="28"/>
        </w:rPr>
        <w:t>;</w:t>
      </w:r>
    </w:p>
    <w:p w:rsidR="004251C8" w:rsidRDefault="004251C8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</w:t>
      </w:r>
      <w:r w:rsidRPr="004251C8">
        <w:rPr>
          <w:b/>
          <w:sz w:val="28"/>
          <w:szCs w:val="28"/>
          <w:u w:val="single"/>
        </w:rPr>
        <w:t>2</w:t>
      </w:r>
      <w:r>
        <w:rPr>
          <w:sz w:val="28"/>
          <w:szCs w:val="28"/>
        </w:rPr>
        <w:t xml:space="preserve"> часа;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80030C">
        <w:rPr>
          <w:b/>
          <w:sz w:val="28"/>
          <w:szCs w:val="28"/>
          <w:u w:val="single"/>
        </w:rPr>
        <w:t>12</w:t>
      </w:r>
      <w:r w:rsidR="00971C47">
        <w:rPr>
          <w:sz w:val="28"/>
          <w:szCs w:val="28"/>
        </w:rPr>
        <w:t xml:space="preserve"> </w:t>
      </w:r>
      <w:r>
        <w:rPr>
          <w:sz w:val="28"/>
          <w:szCs w:val="28"/>
        </w:rPr>
        <w:t>часов</w:t>
      </w:r>
      <w:r w:rsidR="00150DF0">
        <w:rPr>
          <w:sz w:val="28"/>
          <w:szCs w:val="28"/>
        </w:rPr>
        <w:t>.</w:t>
      </w:r>
    </w:p>
    <w:p w:rsidR="00B926A5" w:rsidRDefault="002B3256" w:rsidP="00B926A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И СОДЕРЖАНИЕ УЧЕБНОЙ ДИСЦИПЛИНЫ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2B3256" w:rsidTr="00150DF0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2B3256" w:rsidTr="00150DF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80030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  <w:r w:rsidR="00DD746F">
              <w:rPr>
                <w:i/>
                <w:iCs/>
              </w:rPr>
              <w:t>5</w:t>
            </w:r>
          </w:p>
        </w:tc>
      </w:tr>
      <w:tr w:rsidR="002B3256" w:rsidTr="00150DF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DD746F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51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i/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i/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930DA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="00DD746F">
              <w:rPr>
                <w:i/>
                <w:iCs/>
              </w:rPr>
              <w:t>4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DD746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17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930DA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930DAC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12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i/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  <w:rPr>
                <w:i/>
              </w:rPr>
            </w:pPr>
            <w:r>
              <w:rPr>
                <w:i/>
              </w:rPr>
              <w:t>Изучение первоисточников, работа со словарями</w:t>
            </w:r>
          </w:p>
          <w:p w:rsidR="002B3256" w:rsidRDefault="002B3256">
            <w:pPr>
              <w:jc w:val="both"/>
              <w:rPr>
                <w:i/>
              </w:rPr>
            </w:pPr>
            <w:r>
              <w:rPr>
                <w:i/>
              </w:rPr>
              <w:t>Выполнение тестовых заданий по темам и разделам</w:t>
            </w:r>
          </w:p>
          <w:p w:rsidR="002B3256" w:rsidRDefault="002B3256">
            <w:pPr>
              <w:jc w:val="both"/>
              <w:rPr>
                <w:i/>
              </w:rPr>
            </w:pPr>
            <w:r>
              <w:rPr>
                <w:i/>
              </w:rPr>
              <w:t>Подготовка и защита творческих заданий, сообщений, докладов, рефератов</w:t>
            </w:r>
          </w:p>
          <w:p w:rsidR="002B3256" w:rsidRDefault="002B3256" w:rsidP="00874DA1">
            <w:pPr>
              <w:jc w:val="both"/>
              <w:rPr>
                <w:i/>
              </w:rPr>
            </w:pPr>
            <w:r>
              <w:rPr>
                <w:i/>
              </w:rPr>
              <w:t xml:space="preserve">Подготовка к </w:t>
            </w:r>
            <w:r w:rsidR="00874DA1">
              <w:rPr>
                <w:i/>
              </w:rPr>
              <w:t>зачету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DAC" w:rsidRDefault="00930DAC">
            <w:pPr>
              <w:jc w:val="center"/>
              <w:rPr>
                <w:i/>
                <w:iCs/>
              </w:rPr>
            </w:pPr>
          </w:p>
          <w:p w:rsidR="00930DAC" w:rsidRDefault="00DD746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  <w:p w:rsidR="00400F4C" w:rsidRDefault="00400F4C">
            <w:pPr>
              <w:jc w:val="center"/>
              <w:rPr>
                <w:i/>
                <w:iCs/>
              </w:rPr>
            </w:pPr>
          </w:p>
          <w:p w:rsidR="00400F4C" w:rsidRDefault="00400F4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  <w:p w:rsidR="00400F4C" w:rsidRDefault="00DD746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DD746F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Зачет</w:t>
            </w:r>
          </w:p>
          <w:p w:rsidR="00DD746F" w:rsidRDefault="00DD746F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</w:p>
        </w:tc>
      </w:tr>
    </w:tbl>
    <w:p w:rsidR="002B3256" w:rsidRDefault="002B3256" w:rsidP="002B3256">
      <w:pPr>
        <w:sectPr w:rsidR="002B3256" w:rsidSect="006612F4">
          <w:footerReference w:type="even" r:id="rId9"/>
          <w:footerReference w:type="default" r:id="rId10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2.2.1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 w:rsidR="0082315B">
        <w:rPr>
          <w:b/>
          <w:sz w:val="28"/>
          <w:szCs w:val="28"/>
        </w:rPr>
        <w:t>Статистика</w:t>
      </w:r>
      <w:r w:rsidRPr="00CF1F2F">
        <w:rPr>
          <w:b/>
          <w:sz w:val="28"/>
          <w:szCs w:val="28"/>
        </w:rPr>
        <w:t>: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9781"/>
        <w:gridCol w:w="1134"/>
        <w:gridCol w:w="2268"/>
      </w:tblGrid>
      <w:tr w:rsidR="002B3256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r>
              <w:t>Наименование разделов и тем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both"/>
            </w:pPr>
            <w:r>
              <w:t xml:space="preserve">Содержание учебного материала, практические занятия, самостоятельная работа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Объём</w:t>
            </w:r>
          </w:p>
          <w:p w:rsidR="002B3256" w:rsidRDefault="002B3256">
            <w:pPr>
              <w:jc w:val="center"/>
            </w:pPr>
            <w:r>
              <w:t>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jc w:val="both"/>
            </w:pPr>
            <w:r>
              <w:t>Уровень освоения</w:t>
            </w:r>
          </w:p>
        </w:tc>
      </w:tr>
      <w:tr w:rsidR="002B3256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ind w:firstLine="709"/>
              <w:jc w:val="both"/>
            </w:pPr>
            <w:r>
              <w:t>4</w:t>
            </w:r>
          </w:p>
        </w:tc>
      </w:tr>
      <w:tr w:rsidR="002B3256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B926A5" w:rsidRDefault="00B926A5" w:rsidP="00930DA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b/>
                <w:lang w:val="en-US"/>
              </w:rPr>
              <w:t>Общая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теория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статистики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jc w:val="center"/>
            </w:pPr>
          </w:p>
        </w:tc>
      </w:tr>
      <w:tr w:rsidR="002B3256" w:rsidTr="00C924C1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6A5" w:rsidRPr="005B0F98" w:rsidRDefault="00B926A5" w:rsidP="00B926A5">
            <w:pPr>
              <w:jc w:val="both"/>
              <w:rPr>
                <w:b/>
                <w:sz w:val="22"/>
                <w:szCs w:val="22"/>
              </w:rPr>
            </w:pPr>
            <w:r w:rsidRPr="005B0F98">
              <w:rPr>
                <w:b/>
                <w:sz w:val="22"/>
                <w:szCs w:val="22"/>
              </w:rPr>
              <w:t>Модуль 1</w:t>
            </w:r>
            <w:r w:rsidRPr="005B0F98">
              <w:rPr>
                <w:b/>
              </w:rPr>
              <w:t xml:space="preserve"> </w:t>
            </w:r>
            <w:r w:rsidRPr="00B926A5">
              <w:t>«</w:t>
            </w:r>
            <w:r w:rsidR="00284C9E">
              <w:rPr>
                <w:sz w:val="22"/>
                <w:szCs w:val="22"/>
              </w:rPr>
              <w:t xml:space="preserve">Основные </w:t>
            </w:r>
            <w:r w:rsidRPr="00B926A5">
              <w:rPr>
                <w:sz w:val="22"/>
                <w:szCs w:val="22"/>
              </w:rPr>
              <w:t>понятия статистики.</w:t>
            </w:r>
            <w:r w:rsidR="00C370D4">
              <w:rPr>
                <w:sz w:val="22"/>
                <w:szCs w:val="22"/>
              </w:rPr>
              <w:t xml:space="preserve"> </w:t>
            </w:r>
            <w:r w:rsidR="00A802E3">
              <w:rPr>
                <w:sz w:val="22"/>
                <w:szCs w:val="22"/>
              </w:rPr>
              <w:t>Статистическое наблюдение</w:t>
            </w:r>
            <w:r w:rsidRPr="00B926A5">
              <w:rPr>
                <w:sz w:val="22"/>
                <w:szCs w:val="22"/>
              </w:rPr>
              <w:t>»</w:t>
            </w:r>
          </w:p>
          <w:p w:rsidR="002B3256" w:rsidRDefault="002B3256">
            <w:pPr>
              <w:jc w:val="both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3D6F29" w:rsidRDefault="003D6F29">
            <w:pPr>
              <w:jc w:val="both"/>
              <w:rPr>
                <w:b/>
              </w:rPr>
            </w:pPr>
            <w:r w:rsidRPr="003D6F29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3256" w:rsidRDefault="002B3256"/>
        </w:tc>
      </w:tr>
      <w:tr w:rsidR="003D6F29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Pr="009F4A34" w:rsidRDefault="00B926A5" w:rsidP="00B926A5">
            <w:r w:rsidRPr="00B926A5">
              <w:t>Предмет, метод и задачи статистики как науки</w:t>
            </w:r>
            <w:r>
              <w:t>.</w:t>
            </w:r>
            <w:r w:rsidRPr="00B926A5">
              <w:t xml:space="preserve"> </w:t>
            </w:r>
            <w:r>
              <w:t>Основные</w:t>
            </w:r>
            <w:r w:rsidRPr="00B926A5">
              <w:t xml:space="preserve"> понятия статистики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134DBA" w:rsidP="003D6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6F29" w:rsidRDefault="003D6F29" w:rsidP="003D6F29">
            <w:pPr>
              <w:rPr>
                <w:i/>
              </w:rPr>
            </w:pPr>
            <w:r>
              <w:rPr>
                <w:i/>
              </w:rPr>
              <w:t>Репродуктивный**</w:t>
            </w:r>
          </w:p>
        </w:tc>
      </w:tr>
      <w:tr w:rsidR="003D6F29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Pr="009F4A34" w:rsidRDefault="00B926A5" w:rsidP="003D6F29">
            <w:proofErr w:type="spellStart"/>
            <w:proofErr w:type="gramStart"/>
            <w:r>
              <w:t>C</w:t>
            </w:r>
            <w:proofErr w:type="gramEnd"/>
            <w:r>
              <w:t>татиcти</w:t>
            </w:r>
            <w:r w:rsidRPr="00B926A5">
              <w:t>ческое</w:t>
            </w:r>
            <w:proofErr w:type="spellEnd"/>
            <w:r w:rsidRPr="00B926A5">
              <w:t xml:space="preserve"> наблюдение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134DBA" w:rsidP="003D6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3D6F29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Pr="009F4A34" w:rsidRDefault="00B926A5" w:rsidP="00D9264D">
            <w:r w:rsidRPr="00B926A5">
              <w:t>Сводка и группировка статист</w:t>
            </w:r>
            <w:r>
              <w:t>и</w:t>
            </w:r>
            <w:r w:rsidRPr="00B926A5">
              <w:t>ческих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284C9E" w:rsidP="003D6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BE8" w:rsidRDefault="00E63BE8" w:rsidP="003D6F29">
            <w:pPr>
              <w:rPr>
                <w:i/>
              </w:rPr>
            </w:pPr>
          </w:p>
          <w:p w:rsidR="00E63BE8" w:rsidRDefault="00E63BE8" w:rsidP="003D6F29">
            <w:pPr>
              <w:rPr>
                <w:i/>
              </w:rPr>
            </w:pPr>
          </w:p>
          <w:p w:rsidR="003D6F29" w:rsidRDefault="003D6F29" w:rsidP="003D6F29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3D6F29" w:rsidTr="003D6F29">
        <w:trPr>
          <w:trHeight w:val="17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Default="00A802E3" w:rsidP="003D6F29">
            <w:r w:rsidRPr="00A802E3">
              <w:t>Графическое представление статистической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Pr="00400F4C" w:rsidRDefault="00284C9E" w:rsidP="003D6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2B3256" w:rsidTr="003D6F29">
        <w:trPr>
          <w:trHeight w:val="25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B3256" w:rsidRDefault="002B3256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3D6F29">
            <w:pPr>
              <w:jc w:val="both"/>
            </w:pPr>
            <w:r w:rsidRPr="003D6F29">
              <w:rPr>
                <w:b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3256" w:rsidRDefault="002B3256">
            <w:pPr>
              <w:rPr>
                <w:i/>
              </w:rPr>
            </w:pPr>
          </w:p>
        </w:tc>
      </w:tr>
      <w:tr w:rsidR="003D6F29" w:rsidTr="003D6F29">
        <w:trPr>
          <w:trHeight w:val="243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Pr="001C1221" w:rsidRDefault="00A802E3" w:rsidP="003D6F29">
            <w:r w:rsidRPr="00A802E3">
              <w:t>Предмет, метод и организация статистики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Default="00284C9E" w:rsidP="003D6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3D6F29" w:rsidTr="003D6F29">
        <w:trPr>
          <w:trHeight w:val="243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Pr="001C1221" w:rsidRDefault="002D7A5B" w:rsidP="003D6F29">
            <w:r w:rsidRPr="002D7A5B">
              <w:t>Статистическое наблюдение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Default="00284C9E" w:rsidP="003D6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3D6F29" w:rsidTr="003D6F29">
        <w:trPr>
          <w:trHeight w:val="243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Pr="001C1221" w:rsidRDefault="00A802E3" w:rsidP="00D9264D">
            <w:r w:rsidRPr="00A802E3">
              <w:t>Статистическая сводка и группировка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Default="00134DBA" w:rsidP="003D6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3D6F29" w:rsidTr="003D6F29">
        <w:trPr>
          <w:trHeight w:val="243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Default="00A802E3" w:rsidP="003D6F29">
            <w:r w:rsidRPr="00A802E3">
              <w:t>Графическое представление статистической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Default="00284C9E" w:rsidP="003D6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3D6F29" w:rsidTr="003D6F29">
        <w:trPr>
          <w:trHeight w:val="243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Pr="001C1221" w:rsidRDefault="003D6F29" w:rsidP="003D6F29">
            <w:pPr>
              <w:jc w:val="both"/>
            </w:pPr>
            <w:r w:rsidRPr="003D6F29">
              <w:rPr>
                <w:b/>
              </w:rPr>
              <w:t xml:space="preserve">Самостоятельная работа </w:t>
            </w:r>
            <w:proofErr w:type="gramStart"/>
            <w:r w:rsidRPr="003D6F29">
              <w:rPr>
                <w:b/>
              </w:rPr>
              <w:t>обучающихся</w:t>
            </w:r>
            <w:proofErr w:type="gramEnd"/>
            <w:r w:rsidRPr="003D6F29">
              <w:rPr>
                <w:b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F29" w:rsidRDefault="0099600F" w:rsidP="003D6F2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2B3256" w:rsidTr="00134DBA">
        <w:trPr>
          <w:trHeight w:val="772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B3256" w:rsidRDefault="002B3256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BE8" w:rsidRDefault="00E63BE8" w:rsidP="00E63BE8">
            <w:pPr>
              <w:jc w:val="both"/>
            </w:pPr>
            <w:r>
              <w:t>Для овладения знаниями: прочитать учебник, законспектировать текст, составить схемы своего ответа</w:t>
            </w:r>
            <w:r w:rsidR="003C1B3E">
              <w:t>, решить задачи</w:t>
            </w:r>
            <w:r>
              <w:t>;</w:t>
            </w:r>
          </w:p>
          <w:p w:rsidR="00E63BE8" w:rsidRDefault="00E63BE8" w:rsidP="00E63BE8">
            <w:pPr>
              <w:jc w:val="both"/>
            </w:pPr>
            <w:r>
              <w:t>Для закрепления и систематизации знаний: прочитать конспект лекций, повторить материал учебника</w:t>
            </w:r>
            <w:r w:rsidR="003C1B3E">
              <w:t xml:space="preserve">, решить </w:t>
            </w:r>
            <w:r w:rsidR="00134DBA">
              <w:t xml:space="preserve">тесты и </w:t>
            </w:r>
            <w:r w:rsidR="003C1B3E">
              <w:t>задачи</w:t>
            </w:r>
            <w:r>
              <w:t>;</w:t>
            </w:r>
          </w:p>
          <w:p w:rsidR="00E63BE8" w:rsidRDefault="0099600F" w:rsidP="00E63BE8">
            <w:pPr>
              <w:jc w:val="both"/>
            </w:pPr>
            <w:r>
              <w:t>Для формирования умений: контрольные работы</w:t>
            </w:r>
          </w:p>
          <w:p w:rsidR="00E63BE8" w:rsidRDefault="0099600F" w:rsidP="00E63BE8">
            <w:pPr>
              <w:jc w:val="both"/>
            </w:pPr>
            <w:r>
              <w:t>Литература: [1-7</w:t>
            </w:r>
            <w:r w:rsidR="00E63BE8">
              <w:t>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 w:rsidP="00134DBA">
            <w:pPr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3256" w:rsidRDefault="002B3256">
            <w:pPr>
              <w:rPr>
                <w:i/>
              </w:rPr>
            </w:pPr>
          </w:p>
        </w:tc>
      </w:tr>
      <w:tr w:rsidR="002B3256" w:rsidTr="00C924C1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D7A5B" w:rsidP="00A802E3">
            <w:pPr>
              <w:jc w:val="both"/>
            </w:pPr>
            <w:r w:rsidRPr="002D7A5B">
              <w:rPr>
                <w:b/>
              </w:rPr>
              <w:t>Модуль 2</w:t>
            </w:r>
            <w:r w:rsidRPr="002D7A5B">
              <w:t xml:space="preserve"> «</w:t>
            </w:r>
            <w:r w:rsidR="00A802E3" w:rsidRPr="00A802E3">
              <w:t xml:space="preserve">Абсолютные, относительные и средние </w:t>
            </w:r>
            <w:r w:rsidR="00A802E3">
              <w:t>величины.</w:t>
            </w:r>
            <w:r w:rsidR="00A802E3" w:rsidRPr="00A802E3">
              <w:t xml:space="preserve"> </w:t>
            </w:r>
            <w:r w:rsidRPr="002D7A5B">
              <w:t>С</w:t>
            </w:r>
            <w:r>
              <w:t>татистические ряды распределения</w:t>
            </w:r>
            <w:r w:rsidR="00284C9E">
              <w:t>.</w:t>
            </w:r>
            <w:r w:rsidR="00A802E3">
              <w:t xml:space="preserve"> Ряды динамики.</w:t>
            </w:r>
            <w:r w:rsidR="0099423E">
              <w:t xml:space="preserve"> Индексы</w:t>
            </w:r>
            <w:r w:rsidRPr="002D7A5B">
              <w:t>»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3D6F29">
            <w:pPr>
              <w:jc w:val="both"/>
              <w:rPr>
                <w:b/>
              </w:rPr>
            </w:pPr>
            <w:r w:rsidRPr="003D6F29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ind w:firstLine="709"/>
              <w:jc w:val="both"/>
            </w:pPr>
          </w:p>
        </w:tc>
      </w:tr>
      <w:tr w:rsidR="003D6F29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Pr="005B0997" w:rsidRDefault="00A802E3" w:rsidP="002D7A5B">
            <w:r w:rsidRPr="00A802E3">
              <w:t>Абсолютные, относительные и средние статистические 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134DBA" w:rsidP="003D6F29">
            <w:pPr>
              <w:jc w:val="center"/>
            </w:pPr>
            <w:r>
              <w:t>6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6F29" w:rsidRDefault="003D6F29" w:rsidP="003D6F29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A802E3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802E3" w:rsidRDefault="00A802E3" w:rsidP="00A802E3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02E3" w:rsidRPr="00622F15" w:rsidRDefault="00A802E3" w:rsidP="00A802E3">
            <w:r w:rsidRPr="00622F15">
              <w:t>Статистические ряды распределения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02E3" w:rsidRDefault="00A802E3" w:rsidP="00A802E3">
            <w:pPr>
              <w:jc w:val="center"/>
            </w:pPr>
            <w:r>
              <w:t>4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02E3" w:rsidRDefault="00A802E3" w:rsidP="00A802E3">
            <w:pPr>
              <w:rPr>
                <w:i/>
              </w:rPr>
            </w:pPr>
          </w:p>
        </w:tc>
      </w:tr>
      <w:tr w:rsidR="00A802E3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802E3" w:rsidRDefault="00A802E3" w:rsidP="00A802E3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02E3" w:rsidRPr="00622F15" w:rsidRDefault="00A802E3" w:rsidP="00A802E3">
            <w:r w:rsidRPr="00622F15">
              <w:t>Временные ряды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02E3" w:rsidRDefault="00A802E3" w:rsidP="00A802E3">
            <w:pPr>
              <w:jc w:val="center"/>
            </w:pPr>
            <w:r>
              <w:t>4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02E3" w:rsidRDefault="00A802E3" w:rsidP="00A802E3">
            <w:pPr>
              <w:rPr>
                <w:i/>
              </w:rPr>
            </w:pPr>
          </w:p>
        </w:tc>
      </w:tr>
      <w:tr w:rsidR="00A802E3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802E3" w:rsidRDefault="00A802E3" w:rsidP="00A802E3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02E3" w:rsidRDefault="00A802E3" w:rsidP="00A802E3">
            <w:r w:rsidRPr="00622F15">
              <w:t>Индексы и их использование в экономико-статистических исследованиях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02E3" w:rsidRDefault="00A802E3" w:rsidP="00A802E3">
            <w:pPr>
              <w:jc w:val="center"/>
            </w:pPr>
            <w:r>
              <w:t>4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02E3" w:rsidRDefault="00A802E3" w:rsidP="00A802E3">
            <w:pPr>
              <w:rPr>
                <w:i/>
              </w:rPr>
            </w:pPr>
          </w:p>
          <w:p w:rsidR="00A802E3" w:rsidRDefault="00A802E3" w:rsidP="00A802E3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2B3256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B3256" w:rsidRDefault="002B3256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3D6F29" w:rsidRDefault="003D6F29">
            <w:pPr>
              <w:jc w:val="both"/>
              <w:rPr>
                <w:b/>
              </w:rPr>
            </w:pPr>
            <w:r w:rsidRPr="003D6F29"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3256" w:rsidRDefault="002B3256">
            <w:pPr>
              <w:rPr>
                <w:i/>
              </w:rPr>
            </w:pPr>
          </w:p>
        </w:tc>
      </w:tr>
      <w:tr w:rsidR="003D6F29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Pr="001949B3" w:rsidRDefault="002D7A5B" w:rsidP="003D6F29">
            <w:r>
              <w:t>Абсолютные и относительные величины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134DBA" w:rsidP="003D6F29">
            <w:pPr>
              <w:jc w:val="center"/>
            </w:pPr>
            <w:r>
              <w:t>4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3D6F29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Pr="001949B3" w:rsidRDefault="002D7A5B" w:rsidP="003D6F29">
            <w:r>
              <w:t>Средние величины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134DBA" w:rsidP="003D6F29">
            <w:pPr>
              <w:jc w:val="center"/>
            </w:pPr>
            <w: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3D6F29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Pr="001949B3" w:rsidRDefault="002D7A5B" w:rsidP="003D6F29">
            <w:r w:rsidRPr="002D7A5B">
              <w:t>Вариационный анализ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823FB2" w:rsidP="003D6F29">
            <w:pPr>
              <w:jc w:val="center"/>
            </w:pPr>
            <w: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3D6F29" w:rsidTr="00C924C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 w:rsidP="003D6F29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134DBA" w:rsidP="003D6F29">
            <w:r w:rsidRPr="00622F15">
              <w:t>Индексы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134DBA" w:rsidP="003D6F29">
            <w:pPr>
              <w:jc w:val="center"/>
            </w:pPr>
            <w: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 w:rsidP="003D6F29">
            <w:pPr>
              <w:rPr>
                <w:i/>
              </w:rPr>
            </w:pPr>
          </w:p>
        </w:tc>
      </w:tr>
      <w:tr w:rsidR="002B3256" w:rsidTr="003D6F29">
        <w:trPr>
          <w:trHeight w:val="70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B3256" w:rsidRDefault="002B3256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3D6F29" w:rsidRDefault="003D6F29">
            <w:pPr>
              <w:jc w:val="both"/>
              <w:rPr>
                <w:b/>
              </w:rPr>
            </w:pPr>
            <w:r w:rsidRPr="003D6F29">
              <w:rPr>
                <w:b/>
              </w:rPr>
              <w:t xml:space="preserve">Самостоятельная работа </w:t>
            </w:r>
            <w:proofErr w:type="gramStart"/>
            <w:r w:rsidRPr="003D6F29">
              <w:rPr>
                <w:b/>
              </w:rPr>
              <w:t>обучающихся</w:t>
            </w:r>
            <w:proofErr w:type="gramEnd"/>
            <w:r w:rsidRPr="003D6F29">
              <w:rPr>
                <w:b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9960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3256" w:rsidRDefault="002B3256">
            <w:pPr>
              <w:rPr>
                <w:i/>
              </w:rPr>
            </w:pPr>
          </w:p>
        </w:tc>
      </w:tr>
      <w:tr w:rsidR="003D6F29" w:rsidTr="00C4349A">
        <w:trPr>
          <w:trHeight w:val="596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/>
        </w:tc>
        <w:tc>
          <w:tcPr>
            <w:tcW w:w="9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00F" w:rsidRDefault="0099600F" w:rsidP="0099600F">
            <w:pPr>
              <w:jc w:val="both"/>
            </w:pPr>
            <w:r>
              <w:t>Для овладения знаниями: прочитать учебник, законспектировать текст, составить схемы своего ответа, решить задачи;</w:t>
            </w:r>
          </w:p>
          <w:p w:rsidR="0099600F" w:rsidRDefault="0099600F" w:rsidP="0099600F">
            <w:pPr>
              <w:jc w:val="both"/>
            </w:pPr>
            <w:r>
              <w:t>Для закрепления и систематизации знаний: прочитать конспект лекций, повторить материал учебника, решить тесты и задачи;</w:t>
            </w:r>
          </w:p>
          <w:p w:rsidR="0099600F" w:rsidRDefault="0099600F" w:rsidP="0099600F">
            <w:pPr>
              <w:jc w:val="both"/>
            </w:pPr>
            <w:r>
              <w:t>Для формирования умений: контрольные работы</w:t>
            </w:r>
          </w:p>
          <w:p w:rsidR="00E63BE8" w:rsidRDefault="0099600F" w:rsidP="0099600F">
            <w:pPr>
              <w:jc w:val="both"/>
            </w:pPr>
            <w:r>
              <w:t>Литература: [1-7]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3D6F29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>
            <w:pPr>
              <w:rPr>
                <w:i/>
              </w:rPr>
            </w:pPr>
          </w:p>
        </w:tc>
      </w:tr>
      <w:tr w:rsidR="003D6F29" w:rsidTr="00C4349A">
        <w:trPr>
          <w:trHeight w:val="596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6F29" w:rsidRDefault="003D6F29"/>
        </w:tc>
        <w:tc>
          <w:tcPr>
            <w:tcW w:w="978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3D6F29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F29" w:rsidRDefault="003D6F29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6F29" w:rsidRDefault="003D6F29">
            <w:pPr>
              <w:rPr>
                <w:i/>
              </w:rPr>
            </w:pPr>
          </w:p>
        </w:tc>
      </w:tr>
      <w:tr w:rsidR="002B3256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ind w:firstLine="709"/>
              <w:jc w:val="both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E63BE8" w:rsidP="00134DBA">
            <w:pPr>
              <w:jc w:val="both"/>
            </w:pPr>
            <w:r w:rsidRPr="00E63BE8">
              <w:t xml:space="preserve">Сообщение: </w:t>
            </w:r>
            <w:r w:rsidR="00134DBA">
              <w:t>Решение задач и тестов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9960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2B3256" w:rsidTr="00C924C1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both"/>
            </w:pPr>
            <w:r>
              <w:t>Подготовка к итоговому контролю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9960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2B3256" w:rsidTr="00C924C1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both"/>
              <w:rPr>
                <w:lang w:val="en-US"/>
              </w:rPr>
            </w:pPr>
            <w:r>
              <w:t>Итоговый контроль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82315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:rsidR="00134DBA" w:rsidRDefault="00134D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ind w:firstLine="709"/>
              <w:jc w:val="both"/>
            </w:pPr>
          </w:p>
        </w:tc>
      </w:tr>
      <w:tr w:rsidR="002B3256" w:rsidTr="00C924C1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right"/>
            </w:pPr>
            <w: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3D6F2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  <w:r w:rsidR="00BE65DF">
              <w:rPr>
                <w:b/>
                <w:color w:val="000000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ind w:firstLine="709"/>
              <w:jc w:val="both"/>
            </w:pPr>
          </w:p>
        </w:tc>
      </w:tr>
    </w:tbl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ознакомительный</w:t>
      </w:r>
      <w:proofErr w:type="gramEnd"/>
      <w:r>
        <w:rPr>
          <w:sz w:val="20"/>
          <w:szCs w:val="20"/>
        </w:rPr>
        <w:t xml:space="preserve">  - узнавание ранее изученных объектов, свойств; 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репродуктивный</w:t>
      </w:r>
      <w:proofErr w:type="gramEnd"/>
      <w:r>
        <w:rPr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2B3256" w:rsidRDefault="002B3256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</w:t>
      </w:r>
      <w:r w:rsidR="00150DF0">
        <w:rPr>
          <w:sz w:val="20"/>
          <w:szCs w:val="20"/>
        </w:rPr>
        <w:t>.</w:t>
      </w:r>
    </w:p>
    <w:p w:rsidR="002B3256" w:rsidRDefault="002B3256" w:rsidP="002B3256">
      <w:pPr>
        <w:rPr>
          <w:b/>
        </w:rPr>
        <w:sectPr w:rsidR="002B3256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4251C8" w:rsidRDefault="006C41B0" w:rsidP="0021767D">
      <w:pPr>
        <w:shd w:val="clear" w:color="auto" w:fill="FFFFFF"/>
        <w:spacing w:line="276" w:lineRule="auto"/>
        <w:ind w:left="-567"/>
        <w:jc w:val="both"/>
        <w:rPr>
          <w:b/>
          <w:caps/>
          <w:sz w:val="28"/>
          <w:szCs w:val="28"/>
        </w:rPr>
      </w:pPr>
      <w:r w:rsidRPr="001B5806">
        <w:rPr>
          <w:b/>
          <w:caps/>
        </w:rPr>
        <w:pict>
          <v:shape id="_x0000_i1026" type="#_x0000_t75" style="width:502.5pt;height:771.75pt">
            <v:imagedata r:id="rId11" o:title="о2"/>
          </v:shape>
        </w:pict>
      </w:r>
    </w:p>
    <w:p w:rsidR="002B3256" w:rsidRPr="00150DF0" w:rsidRDefault="002B3256" w:rsidP="006A5CC6">
      <w:pPr>
        <w:shd w:val="clear" w:color="auto" w:fill="FFFFFF"/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зачета.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222"/>
        <w:gridCol w:w="2410"/>
      </w:tblGrid>
      <w:tr w:rsidR="002B3256" w:rsidTr="00C73738"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CF1F2F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B3256" w:rsidTr="00C73738">
        <w:trPr>
          <w:trHeight w:val="122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Pr="00C370D4" w:rsidRDefault="00C370D4">
            <w:pPr>
              <w:pStyle w:val="af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70D4">
              <w:rPr>
                <w:rFonts w:ascii="Times New Roman" w:hAnsi="Times New Roman"/>
                <w:sz w:val="24"/>
                <w:szCs w:val="24"/>
              </w:rPr>
              <w:t xml:space="preserve">В результате освоения дисциплины обучающийся должен </w:t>
            </w:r>
            <w:r w:rsidRPr="00C370D4">
              <w:rPr>
                <w:rFonts w:ascii="Times New Roman" w:hAnsi="Times New Roman"/>
                <w:b/>
                <w:i/>
                <w:sz w:val="24"/>
                <w:szCs w:val="24"/>
              </w:rPr>
              <w:t>знать</w:t>
            </w:r>
            <w:r w:rsidR="002B3256" w:rsidRPr="00C370D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823FB2" w:rsidRPr="00C370D4" w:rsidRDefault="00823FB2" w:rsidP="00C370D4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proofErr w:type="gramStart"/>
            <w:r w:rsidRPr="00C370D4">
              <w:t xml:space="preserve">- </w:t>
            </w:r>
            <w:r w:rsidR="00C370D4" w:rsidRPr="00C370D4">
              <w:rPr>
                <w:bCs/>
              </w:rPr>
              <w:t>основные источники информации и ресурсы для решения задач и проблем в профессиональном контексте;</w:t>
            </w:r>
            <w:r w:rsidR="00C370D4" w:rsidRPr="00C370D4">
              <w:t xml:space="preserve"> </w:t>
            </w:r>
            <w:r w:rsidR="00C370D4" w:rsidRPr="00C370D4">
              <w:rPr>
                <w:bCs/>
              </w:rPr>
              <w:t>алгоритмы выполнения работ в профессиональной и смежных областях;</w:t>
            </w:r>
            <w:r w:rsidR="00C370D4" w:rsidRPr="00C370D4">
              <w:t xml:space="preserve"> </w:t>
            </w:r>
            <w:r w:rsidR="00C370D4" w:rsidRPr="00C370D4">
              <w:rPr>
                <w:iCs/>
              </w:rPr>
              <w:t xml:space="preserve">направленности </w:t>
            </w:r>
            <w:r w:rsidR="00C370D4" w:rsidRPr="00C370D4">
              <w:rPr>
                <w:color w:val="000000"/>
              </w:rPr>
              <w:t>общие требования к бухгалтерскому учету в части документирования всех хозяйственных действий и операций</w:t>
            </w:r>
            <w:r w:rsidR="00C370D4" w:rsidRPr="00C370D4">
              <w:t xml:space="preserve"> </w:t>
            </w:r>
            <w:r w:rsidR="00C73738" w:rsidRPr="00C370D4">
              <w:t>(</w:t>
            </w:r>
            <w:proofErr w:type="spellStart"/>
            <w:r w:rsidR="00C73738" w:rsidRPr="00C370D4">
              <w:t>ОК</w:t>
            </w:r>
            <w:proofErr w:type="spellEnd"/>
            <w:r w:rsidR="00C73738" w:rsidRPr="00C370D4">
              <w:t>- 0</w:t>
            </w:r>
            <w:r w:rsidR="00BB0FCA" w:rsidRPr="00C370D4">
              <w:t>2</w:t>
            </w:r>
            <w:r w:rsidR="00C73738" w:rsidRPr="00C370D4">
              <w:t xml:space="preserve">, </w:t>
            </w:r>
            <w:proofErr w:type="spellStart"/>
            <w:r w:rsidR="00C73738" w:rsidRPr="00C370D4">
              <w:t>ОК-0</w:t>
            </w:r>
            <w:r w:rsidR="00BB0FCA" w:rsidRPr="00C370D4">
              <w:t>9</w:t>
            </w:r>
            <w:proofErr w:type="spellEnd"/>
            <w:r w:rsidR="00BB0FCA" w:rsidRPr="00C370D4">
              <w:t xml:space="preserve">, </w:t>
            </w:r>
            <w:proofErr w:type="spellStart"/>
            <w:r w:rsidR="00BB0FCA" w:rsidRPr="00C370D4">
              <w:t>ОК-11</w:t>
            </w:r>
            <w:proofErr w:type="spellEnd"/>
            <w:r w:rsidR="00C73738" w:rsidRPr="00C370D4">
              <w:t>)</w:t>
            </w:r>
            <w:r w:rsidRPr="00C370D4">
              <w:t>;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Default="00C370D4" w:rsidP="00CF1F2F">
            <w:pPr>
              <w:rPr>
                <w:i/>
              </w:rPr>
            </w:pPr>
            <w:r w:rsidRPr="00C370D4">
              <w:rPr>
                <w:i/>
              </w:rPr>
              <w:t>Оценка выполнения самостоятельных работ</w:t>
            </w:r>
            <w:r w:rsidR="002B3256">
              <w:rPr>
                <w:i/>
              </w:rPr>
              <w:t xml:space="preserve">, </w:t>
            </w:r>
            <w:r w:rsidR="00BB0FCA">
              <w:rPr>
                <w:i/>
              </w:rPr>
              <w:t>зачет</w:t>
            </w:r>
            <w:r w:rsidR="002B3256">
              <w:rPr>
                <w:i/>
              </w:rPr>
              <w:t>;</w:t>
            </w:r>
          </w:p>
          <w:p w:rsidR="002B3256" w:rsidRDefault="002B3256" w:rsidP="00CF1F2F"/>
        </w:tc>
      </w:tr>
      <w:tr w:rsidR="00CF1F2F" w:rsidTr="00C73738">
        <w:trPr>
          <w:trHeight w:val="910"/>
        </w:trPr>
        <w:tc>
          <w:tcPr>
            <w:tcW w:w="82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F2F" w:rsidRPr="00C370D4" w:rsidRDefault="00C370D4">
            <w:pPr>
              <w:jc w:val="both"/>
            </w:pPr>
            <w:r w:rsidRPr="00C370D4">
              <w:rPr>
                <w:bCs/>
              </w:rPr>
              <w:t xml:space="preserve">В результате освоения дисциплины обучающийся должен </w:t>
            </w:r>
            <w:r w:rsidRPr="00C370D4">
              <w:rPr>
                <w:b/>
                <w:bCs/>
                <w:i/>
              </w:rPr>
              <w:t>уметь</w:t>
            </w:r>
            <w:proofErr w:type="gramStart"/>
            <w:r w:rsidRPr="00C370D4">
              <w:rPr>
                <w:b/>
              </w:rPr>
              <w:t xml:space="preserve"> </w:t>
            </w:r>
            <w:r w:rsidR="00CF1F2F" w:rsidRPr="00C370D4">
              <w:rPr>
                <w:b/>
              </w:rPr>
              <w:t>:</w:t>
            </w:r>
            <w:proofErr w:type="gramEnd"/>
            <w:r w:rsidR="00CF1F2F" w:rsidRPr="00C370D4">
              <w:rPr>
                <w:b/>
              </w:rPr>
              <w:t xml:space="preserve"> </w:t>
            </w:r>
          </w:p>
          <w:p w:rsidR="00CF1F2F" w:rsidRPr="00C370D4" w:rsidRDefault="00823FB2" w:rsidP="00BB0FCA">
            <w:pPr>
              <w:pStyle w:val="af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370D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370D4" w:rsidRPr="00C370D4">
              <w:rPr>
                <w:rFonts w:ascii="Times New Roman" w:hAnsi="Times New Roman"/>
                <w:iCs/>
                <w:sz w:val="24"/>
                <w:szCs w:val="24"/>
              </w:rPr>
              <w:t>владеть актуальными методами работы в профессиональной и смежных сферах; 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  <w:r w:rsidR="00C370D4" w:rsidRPr="00C370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3866" w:rsidRPr="00C370D4">
              <w:rPr>
                <w:rFonts w:ascii="Times New Roman" w:hAnsi="Times New Roman"/>
                <w:sz w:val="24"/>
                <w:szCs w:val="24"/>
              </w:rPr>
              <w:t xml:space="preserve">(ПК 1.1; </w:t>
            </w:r>
            <w:r w:rsidR="004B3866" w:rsidRPr="00C370D4">
              <w:t xml:space="preserve"> </w:t>
            </w:r>
            <w:r w:rsidR="00BB0FCA" w:rsidRPr="00C370D4">
              <w:rPr>
                <w:rFonts w:ascii="Times New Roman" w:hAnsi="Times New Roman"/>
                <w:sz w:val="24"/>
                <w:szCs w:val="24"/>
              </w:rPr>
              <w:t xml:space="preserve">ПК 1.3; </w:t>
            </w:r>
            <w:r w:rsidR="00BB0FCA" w:rsidRPr="00C370D4">
              <w:t xml:space="preserve"> </w:t>
            </w:r>
            <w:r w:rsidR="004B3866" w:rsidRPr="00C370D4">
              <w:rPr>
                <w:rFonts w:ascii="Times New Roman" w:hAnsi="Times New Roman"/>
                <w:sz w:val="24"/>
                <w:szCs w:val="24"/>
              </w:rPr>
              <w:t>ПК 2.6</w:t>
            </w:r>
            <w:r w:rsidR="00BB0FCA" w:rsidRPr="00C370D4">
              <w:rPr>
                <w:rFonts w:ascii="Times New Roman" w:hAnsi="Times New Roman"/>
                <w:sz w:val="24"/>
                <w:szCs w:val="24"/>
              </w:rPr>
              <w:t>; ПК 4.6</w:t>
            </w:r>
            <w:r w:rsidR="004B3866" w:rsidRPr="00C370D4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F2F" w:rsidRPr="00C73738" w:rsidRDefault="00C370D4" w:rsidP="00BB0FCA">
            <w:pPr>
              <w:rPr>
                <w:i/>
              </w:rPr>
            </w:pPr>
            <w:r w:rsidRPr="00C370D4">
              <w:rPr>
                <w:i/>
              </w:rPr>
              <w:t>Оценка выполнения самостоятельных работ</w:t>
            </w:r>
            <w:r w:rsidR="00CF1F2F">
              <w:rPr>
                <w:i/>
              </w:rPr>
              <w:t xml:space="preserve">, </w:t>
            </w:r>
            <w:r w:rsidR="00BB0FCA">
              <w:rPr>
                <w:i/>
              </w:rPr>
              <w:t>зачет</w:t>
            </w:r>
            <w:r w:rsidR="00CF1F2F">
              <w:rPr>
                <w:i/>
              </w:rPr>
              <w:t>;</w:t>
            </w:r>
          </w:p>
        </w:tc>
      </w:tr>
    </w:tbl>
    <w:p w:rsidR="002B3256" w:rsidRDefault="002B3256" w:rsidP="002B3256">
      <w:pPr>
        <w:spacing w:line="360" w:lineRule="auto"/>
        <w:rPr>
          <w:b/>
        </w:rPr>
      </w:pPr>
    </w:p>
    <w:p w:rsidR="002B3256" w:rsidRPr="0035671F" w:rsidRDefault="002B3256" w:rsidP="002B3256">
      <w:pPr>
        <w:spacing w:line="360" w:lineRule="auto"/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Pr="0035671F">
        <w:rPr>
          <w:b/>
          <w:sz w:val="28"/>
          <w:szCs w:val="28"/>
        </w:rPr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Кафедра-разработчик </w:t>
            </w:r>
            <w:proofErr w:type="spellStart"/>
            <w:r>
              <w:rPr>
                <w:b/>
                <w:sz w:val="24"/>
                <w:szCs w:val="24"/>
              </w:rPr>
              <w:t>РПД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2B3256" w:rsidRDefault="002B3256">
            <w:pPr>
              <w:pStyle w:val="ad"/>
              <w:ind w:hanging="2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РПД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</w:t>
            </w:r>
            <w:r w:rsidR="0035671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заведующего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Default="002B3256" w:rsidP="002B3256">
      <w:pPr>
        <w:jc w:val="center"/>
        <w:rPr>
          <w:b/>
          <w:sz w:val="4"/>
          <w:szCs w:val="4"/>
        </w:rPr>
      </w:pPr>
      <w:bookmarkStart w:id="1" w:name="_Toc185732334"/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6C41B0">
      <w:pPr>
        <w:jc w:val="both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6C41B0" w:rsidRPr="006C41B0" w:rsidRDefault="006C41B0" w:rsidP="006C41B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  <w:r w:rsidRPr="006C41B0">
        <w:t>Приложение</w:t>
      </w:r>
      <w:proofErr w:type="gramStart"/>
      <w:r w:rsidRPr="006C41B0">
        <w:t xml:space="preserve"> А</w:t>
      </w:r>
      <w:proofErr w:type="gramEnd"/>
      <w:r w:rsidRPr="006C41B0">
        <w:t xml:space="preserve"> (обязательное)</w:t>
      </w:r>
    </w:p>
    <w:p w:rsidR="006C41B0" w:rsidRPr="006C41B0" w:rsidRDefault="006C41B0" w:rsidP="006C41B0">
      <w:pPr>
        <w:jc w:val="center"/>
      </w:pPr>
    </w:p>
    <w:p w:rsidR="006C41B0" w:rsidRPr="006C41B0" w:rsidRDefault="006C41B0" w:rsidP="006C41B0">
      <w:pPr>
        <w:jc w:val="center"/>
        <w:rPr>
          <w:b/>
          <w:sz w:val="28"/>
          <w:szCs w:val="28"/>
        </w:rPr>
      </w:pPr>
      <w:r w:rsidRPr="006C41B0">
        <w:rPr>
          <w:b/>
          <w:sz w:val="28"/>
          <w:szCs w:val="28"/>
        </w:rPr>
        <w:t>ФОНД ОЦЕНОЧНЫХ МАТЕРИАЛОВ</w:t>
      </w:r>
    </w:p>
    <w:p w:rsidR="006C41B0" w:rsidRPr="006C41B0" w:rsidRDefault="006C41B0" w:rsidP="006C41B0">
      <w:pPr>
        <w:jc w:val="center"/>
        <w:rPr>
          <w:sz w:val="28"/>
          <w:szCs w:val="28"/>
        </w:rPr>
      </w:pPr>
      <w:r w:rsidRPr="006C41B0">
        <w:rPr>
          <w:b/>
          <w:sz w:val="28"/>
          <w:szCs w:val="28"/>
        </w:rPr>
        <w:t>ПО ДИСЦИПЛИНЕ</w:t>
      </w:r>
    </w:p>
    <w:p w:rsidR="006C41B0" w:rsidRPr="006C41B0" w:rsidRDefault="006C41B0" w:rsidP="006C41B0">
      <w:pPr>
        <w:jc w:val="center"/>
      </w:pPr>
    </w:p>
    <w:p w:rsidR="006C41B0" w:rsidRPr="006C41B0" w:rsidRDefault="006C41B0" w:rsidP="006C41B0">
      <w:pPr>
        <w:spacing w:line="360" w:lineRule="auto"/>
        <w:ind w:firstLine="709"/>
        <w:jc w:val="center"/>
        <w:rPr>
          <w:sz w:val="28"/>
          <w:szCs w:val="28"/>
        </w:rPr>
      </w:pPr>
      <w:r w:rsidRPr="006C41B0">
        <w:rPr>
          <w:sz w:val="28"/>
          <w:szCs w:val="28"/>
        </w:rPr>
        <w:t>ПАСПОРТ</w:t>
      </w:r>
    </w:p>
    <w:p w:rsidR="006C41B0" w:rsidRPr="006C41B0" w:rsidRDefault="006C41B0" w:rsidP="006C41B0">
      <w:pPr>
        <w:spacing w:line="276" w:lineRule="auto"/>
        <w:jc w:val="center"/>
      </w:pPr>
      <w:r w:rsidRPr="006C41B0">
        <w:t xml:space="preserve">ФОНДА ОЦЕНОЧНЫХ МАТЕРИАЛОВ ПО ДИСЦИПЛИНЕ </w:t>
      </w:r>
    </w:p>
    <w:p w:rsidR="006C41B0" w:rsidRPr="006C41B0" w:rsidRDefault="006C41B0" w:rsidP="006C41B0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2"/>
        <w:gridCol w:w="1559"/>
        <w:gridCol w:w="2126"/>
        <w:gridCol w:w="2517"/>
      </w:tblGrid>
      <w:tr w:rsidR="006C41B0" w:rsidRPr="006C41B0" w:rsidTr="00D54B3A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6C41B0" w:rsidRPr="006C41B0" w:rsidTr="00D54B3A">
        <w:trPr>
          <w:trHeight w:val="4935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Раздел 1.</w:t>
            </w:r>
            <w:r w:rsidRPr="006C41B0">
              <w:rPr>
                <w:b/>
              </w:rPr>
              <w:t xml:space="preserve"> Общая теория статистики</w:t>
            </w:r>
          </w:p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Модуль 1</w:t>
            </w:r>
            <w:r w:rsidRPr="006C41B0">
              <w:rPr>
                <w:b/>
              </w:rPr>
              <w:t xml:space="preserve"> «</w:t>
            </w:r>
            <w:r w:rsidRPr="006C41B0">
              <w:rPr>
                <w:b/>
                <w:sz w:val="22"/>
                <w:szCs w:val="22"/>
              </w:rPr>
              <w:t>Основные понятия статистики. Статистическое наблюдение»»</w:t>
            </w:r>
          </w:p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Лекционные занятия: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Предмет, метод и задачи статистики как науки. Основные понятия статистики</w:t>
            </w:r>
          </w:p>
          <w:p w:rsidR="006C41B0" w:rsidRPr="006C41B0" w:rsidRDefault="006C41B0" w:rsidP="006C41B0">
            <w:pPr>
              <w:jc w:val="both"/>
            </w:pPr>
            <w:proofErr w:type="spellStart"/>
            <w:proofErr w:type="gramStart"/>
            <w:r w:rsidRPr="006C41B0">
              <w:rPr>
                <w:sz w:val="22"/>
                <w:szCs w:val="22"/>
              </w:rPr>
              <w:t>C</w:t>
            </w:r>
            <w:proofErr w:type="gramEnd"/>
            <w:r w:rsidRPr="006C41B0">
              <w:rPr>
                <w:sz w:val="22"/>
                <w:szCs w:val="22"/>
              </w:rPr>
              <w:t>татиcтическое</w:t>
            </w:r>
            <w:proofErr w:type="spellEnd"/>
            <w:r w:rsidRPr="006C41B0">
              <w:rPr>
                <w:sz w:val="22"/>
                <w:szCs w:val="22"/>
              </w:rPr>
              <w:t xml:space="preserve"> наблюдение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Сводка и группировка статистических данных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Графическое представление статистической информации</w:t>
            </w:r>
          </w:p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Практические занятия: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Предмет, метод и организация статистики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Статистическое наблюдение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Статистическая сводка и группировка</w:t>
            </w:r>
          </w:p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sz w:val="22"/>
                <w:szCs w:val="22"/>
              </w:rPr>
              <w:t>Графическое представление статистической информации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B0" w:rsidRPr="006C41B0" w:rsidRDefault="006C41B0" w:rsidP="006C41B0">
            <w:pPr>
              <w:jc w:val="center"/>
              <w:rPr>
                <w:b/>
              </w:rPr>
            </w:pPr>
            <w:proofErr w:type="spellStart"/>
            <w:r w:rsidRPr="006C41B0">
              <w:rPr>
                <w:b/>
                <w:sz w:val="22"/>
                <w:szCs w:val="22"/>
              </w:rPr>
              <w:t>ОК-02</w:t>
            </w:r>
            <w:proofErr w:type="spellEnd"/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proofErr w:type="spellStart"/>
            <w:r w:rsidRPr="006C41B0">
              <w:rPr>
                <w:b/>
                <w:sz w:val="22"/>
                <w:szCs w:val="22"/>
              </w:rPr>
              <w:t>ОК</w:t>
            </w:r>
            <w:proofErr w:type="spellEnd"/>
            <w:r w:rsidRPr="006C41B0">
              <w:rPr>
                <w:b/>
                <w:sz w:val="22"/>
                <w:szCs w:val="22"/>
              </w:rPr>
              <w:t xml:space="preserve"> – 9</w:t>
            </w:r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C41B0">
              <w:rPr>
                <w:b/>
                <w:sz w:val="22"/>
                <w:szCs w:val="22"/>
              </w:rPr>
              <w:t>ОК</w:t>
            </w:r>
            <w:proofErr w:type="spellEnd"/>
            <w:r w:rsidRPr="006C41B0">
              <w:rPr>
                <w:b/>
                <w:sz w:val="22"/>
                <w:szCs w:val="22"/>
              </w:rPr>
              <w:t xml:space="preserve"> -11 </w:t>
            </w:r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 xml:space="preserve">ПК 1.1 </w:t>
            </w:r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 xml:space="preserve">ПК 1.3 </w:t>
            </w:r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ПК 2.6</w:t>
            </w:r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ПК 4.6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B0" w:rsidRPr="006C41B0" w:rsidRDefault="006C41B0" w:rsidP="006C41B0">
            <w:pPr>
              <w:ind w:firstLine="34"/>
            </w:pPr>
            <w:r w:rsidRPr="006C41B0">
              <w:rPr>
                <w:sz w:val="22"/>
                <w:szCs w:val="22"/>
              </w:rPr>
              <w:t xml:space="preserve">Оценка выполнения самостоятельных работ </w:t>
            </w:r>
          </w:p>
          <w:p w:rsidR="006C41B0" w:rsidRPr="006C41B0" w:rsidRDefault="006C41B0" w:rsidP="006C41B0">
            <w:pPr>
              <w:ind w:firstLine="34"/>
            </w:pPr>
          </w:p>
          <w:p w:rsidR="006C41B0" w:rsidRPr="006C41B0" w:rsidRDefault="006C41B0" w:rsidP="006C41B0">
            <w:pPr>
              <w:ind w:firstLine="34"/>
            </w:pPr>
            <w:r w:rsidRPr="006C41B0">
              <w:rPr>
                <w:sz w:val="22"/>
                <w:szCs w:val="22"/>
              </w:rPr>
              <w:t>Проверка домашних заданий</w:t>
            </w:r>
          </w:p>
          <w:p w:rsidR="006C41B0" w:rsidRPr="006C41B0" w:rsidRDefault="006C41B0" w:rsidP="006C41B0">
            <w:pPr>
              <w:ind w:firstLine="34"/>
            </w:pPr>
          </w:p>
          <w:p w:rsidR="006C41B0" w:rsidRPr="006C41B0" w:rsidRDefault="006C41B0" w:rsidP="006C41B0">
            <w:pPr>
              <w:ind w:firstLine="34"/>
            </w:pPr>
            <w:r w:rsidRPr="006C41B0">
              <w:rPr>
                <w:sz w:val="22"/>
                <w:szCs w:val="22"/>
              </w:rPr>
              <w:t>Собеседование на зачете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B0" w:rsidRPr="006C41B0" w:rsidRDefault="006C41B0" w:rsidP="006C41B0">
            <w:r w:rsidRPr="006C41B0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6C41B0" w:rsidRPr="006C41B0" w:rsidRDefault="006C41B0" w:rsidP="006C41B0"/>
          <w:p w:rsidR="006C41B0" w:rsidRPr="006C41B0" w:rsidRDefault="006C41B0" w:rsidP="006C41B0">
            <w:r w:rsidRPr="006C41B0">
              <w:rPr>
                <w:sz w:val="22"/>
                <w:szCs w:val="22"/>
              </w:rPr>
              <w:t xml:space="preserve">Темы и методические рекомендации </w:t>
            </w:r>
          </w:p>
          <w:p w:rsidR="006C41B0" w:rsidRPr="006C41B0" w:rsidRDefault="006C41B0" w:rsidP="006C41B0"/>
          <w:p w:rsidR="006C41B0" w:rsidRPr="006C41B0" w:rsidRDefault="006C41B0" w:rsidP="006C41B0">
            <w:r w:rsidRPr="006C41B0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6C41B0" w:rsidRPr="006C41B0" w:rsidTr="00D54B3A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Модуль 2</w:t>
            </w:r>
            <w:r w:rsidRPr="006C41B0">
              <w:rPr>
                <w:b/>
              </w:rPr>
              <w:t xml:space="preserve"> «Абсолютные, относительные и средние величины. Статистические ряды распределения. Ряды динамики. Индексы»</w:t>
            </w:r>
          </w:p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Лекционные занятия: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Абсолютные, относительные и средние статистические показатели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Статистические ряды распределения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Временные ряды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Индексы и их использование в экономико-статистических исследованиях</w:t>
            </w:r>
          </w:p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Практические занятия: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Абсолютные и относительные величины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Средние величины</w:t>
            </w:r>
          </w:p>
          <w:p w:rsidR="006C41B0" w:rsidRPr="006C41B0" w:rsidRDefault="006C41B0" w:rsidP="006C41B0">
            <w:pPr>
              <w:jc w:val="both"/>
            </w:pPr>
            <w:r w:rsidRPr="006C41B0">
              <w:rPr>
                <w:sz w:val="22"/>
                <w:szCs w:val="22"/>
              </w:rPr>
              <w:t>Вариационный анализ</w:t>
            </w:r>
          </w:p>
          <w:p w:rsidR="006C41B0" w:rsidRPr="006C41B0" w:rsidRDefault="006C41B0" w:rsidP="006C41B0">
            <w:pPr>
              <w:jc w:val="both"/>
              <w:rPr>
                <w:b/>
              </w:rPr>
            </w:pPr>
            <w:r w:rsidRPr="006C41B0">
              <w:rPr>
                <w:sz w:val="22"/>
                <w:szCs w:val="22"/>
              </w:rPr>
              <w:t>Индексы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B0" w:rsidRPr="006C41B0" w:rsidRDefault="006C41B0" w:rsidP="006C41B0">
            <w:pPr>
              <w:jc w:val="center"/>
              <w:rPr>
                <w:b/>
              </w:rPr>
            </w:pPr>
            <w:proofErr w:type="spellStart"/>
            <w:r w:rsidRPr="006C41B0">
              <w:rPr>
                <w:b/>
                <w:sz w:val="22"/>
                <w:szCs w:val="22"/>
              </w:rPr>
              <w:t>ОК-02</w:t>
            </w:r>
            <w:proofErr w:type="spellEnd"/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proofErr w:type="spellStart"/>
            <w:r w:rsidRPr="006C41B0">
              <w:rPr>
                <w:b/>
                <w:sz w:val="22"/>
                <w:szCs w:val="22"/>
              </w:rPr>
              <w:t>ОК</w:t>
            </w:r>
            <w:proofErr w:type="spellEnd"/>
            <w:r w:rsidRPr="006C41B0">
              <w:rPr>
                <w:b/>
                <w:sz w:val="22"/>
                <w:szCs w:val="22"/>
              </w:rPr>
              <w:t xml:space="preserve"> – 9</w:t>
            </w:r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C41B0">
              <w:rPr>
                <w:b/>
                <w:sz w:val="22"/>
                <w:szCs w:val="22"/>
              </w:rPr>
              <w:t>ОК</w:t>
            </w:r>
            <w:proofErr w:type="spellEnd"/>
            <w:r w:rsidRPr="006C41B0">
              <w:rPr>
                <w:b/>
                <w:sz w:val="22"/>
                <w:szCs w:val="22"/>
              </w:rPr>
              <w:t xml:space="preserve"> -11 </w:t>
            </w:r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 xml:space="preserve">ПК 1.1 </w:t>
            </w:r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 xml:space="preserve">ПК 1.3 </w:t>
            </w:r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ПК 2.6</w:t>
            </w:r>
          </w:p>
          <w:p w:rsidR="006C41B0" w:rsidRPr="006C41B0" w:rsidRDefault="006C41B0" w:rsidP="006C41B0">
            <w:pPr>
              <w:jc w:val="center"/>
              <w:rPr>
                <w:b/>
              </w:rPr>
            </w:pPr>
            <w:r w:rsidRPr="006C41B0">
              <w:rPr>
                <w:b/>
                <w:sz w:val="22"/>
                <w:szCs w:val="22"/>
              </w:rPr>
              <w:t>ПК 4.6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B0" w:rsidRPr="006C41B0" w:rsidRDefault="006C41B0" w:rsidP="006C41B0">
            <w:pPr>
              <w:ind w:firstLine="34"/>
            </w:pPr>
            <w:r w:rsidRPr="006C41B0">
              <w:rPr>
                <w:sz w:val="22"/>
                <w:szCs w:val="22"/>
              </w:rPr>
              <w:t xml:space="preserve">Оценка выполнения самостоятельных работ </w:t>
            </w:r>
          </w:p>
          <w:p w:rsidR="006C41B0" w:rsidRPr="006C41B0" w:rsidRDefault="006C41B0" w:rsidP="006C41B0">
            <w:pPr>
              <w:ind w:firstLine="34"/>
            </w:pPr>
          </w:p>
          <w:p w:rsidR="006C41B0" w:rsidRPr="006C41B0" w:rsidRDefault="006C41B0" w:rsidP="006C41B0">
            <w:pPr>
              <w:ind w:firstLine="34"/>
            </w:pPr>
            <w:r w:rsidRPr="006C41B0">
              <w:rPr>
                <w:sz w:val="22"/>
                <w:szCs w:val="22"/>
              </w:rPr>
              <w:t>Проверка домашних заданий</w:t>
            </w:r>
          </w:p>
          <w:p w:rsidR="006C41B0" w:rsidRPr="006C41B0" w:rsidRDefault="006C41B0" w:rsidP="006C41B0">
            <w:pPr>
              <w:ind w:firstLine="34"/>
            </w:pPr>
          </w:p>
          <w:p w:rsidR="006C41B0" w:rsidRPr="006C41B0" w:rsidRDefault="006C41B0" w:rsidP="006C41B0">
            <w:pPr>
              <w:ind w:firstLine="34"/>
            </w:pPr>
            <w:r w:rsidRPr="006C41B0">
              <w:rPr>
                <w:sz w:val="22"/>
                <w:szCs w:val="22"/>
              </w:rPr>
              <w:t>Собеседование на зачете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B0" w:rsidRPr="006C41B0" w:rsidRDefault="006C41B0" w:rsidP="006C41B0">
            <w:r w:rsidRPr="006C41B0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6C41B0" w:rsidRPr="006C41B0" w:rsidRDefault="006C41B0" w:rsidP="006C41B0"/>
          <w:p w:rsidR="006C41B0" w:rsidRPr="006C41B0" w:rsidRDefault="006C41B0" w:rsidP="006C41B0">
            <w:r w:rsidRPr="006C41B0">
              <w:rPr>
                <w:sz w:val="22"/>
                <w:szCs w:val="22"/>
              </w:rPr>
              <w:t xml:space="preserve">Темы и методические рекомендации </w:t>
            </w:r>
          </w:p>
          <w:p w:rsidR="006C41B0" w:rsidRPr="006C41B0" w:rsidRDefault="006C41B0" w:rsidP="006C41B0"/>
          <w:p w:rsidR="006C41B0" w:rsidRPr="006C41B0" w:rsidRDefault="006C41B0" w:rsidP="006C41B0">
            <w:r w:rsidRPr="006C41B0">
              <w:rPr>
                <w:sz w:val="22"/>
                <w:szCs w:val="22"/>
              </w:rPr>
              <w:t>Тесты промежуточной аттестации</w:t>
            </w:r>
          </w:p>
        </w:tc>
      </w:tr>
    </w:tbl>
    <w:p w:rsidR="006C41B0" w:rsidRPr="006C41B0" w:rsidRDefault="006C41B0" w:rsidP="006C41B0">
      <w:pPr>
        <w:spacing w:before="120" w:after="120" w:line="360" w:lineRule="auto"/>
        <w:ind w:firstLine="709"/>
        <w:jc w:val="center"/>
        <w:rPr>
          <w:b/>
        </w:rPr>
      </w:pPr>
      <w:r w:rsidRPr="006C41B0">
        <w:rPr>
          <w:rFonts w:ascii="Arial" w:hAnsi="Arial" w:cs="Arial"/>
          <w:sz w:val="28"/>
          <w:szCs w:val="28"/>
        </w:rPr>
        <w:br w:type="page"/>
      </w:r>
      <w:r w:rsidRPr="006C41B0">
        <w:rPr>
          <w:b/>
        </w:rPr>
        <w:t xml:space="preserve">1 ФОНД ОЦЕНОЧНЫХ МАТЕРИАЛОВ </w:t>
      </w:r>
    </w:p>
    <w:p w:rsidR="006C41B0" w:rsidRPr="006C41B0" w:rsidRDefault="006C41B0" w:rsidP="006C41B0">
      <w:pPr>
        <w:spacing w:before="120" w:after="120" w:line="360" w:lineRule="auto"/>
        <w:ind w:firstLine="709"/>
        <w:jc w:val="center"/>
        <w:rPr>
          <w:b/>
        </w:rPr>
      </w:pPr>
      <w:r w:rsidRPr="006C41B0">
        <w:rPr>
          <w:b/>
        </w:rPr>
        <w:t>ТЕКУЩЕГО КОНТРОЛЯ УСПЕВАЕМОСТИ</w:t>
      </w:r>
    </w:p>
    <w:p w:rsidR="006C41B0" w:rsidRPr="006C41B0" w:rsidRDefault="006C41B0" w:rsidP="006C41B0">
      <w:pPr>
        <w:spacing w:line="360" w:lineRule="auto"/>
        <w:ind w:firstLine="709"/>
        <w:jc w:val="center"/>
        <w:rPr>
          <w:b/>
        </w:rPr>
      </w:pPr>
      <w:r w:rsidRPr="006C41B0">
        <w:rPr>
          <w:b/>
        </w:rPr>
        <w:t>Вопросы для текущего контроля по разделу 1 «Общая теория статистики» (</w:t>
      </w:r>
      <w:proofErr w:type="spellStart"/>
      <w:r w:rsidRPr="006C41B0">
        <w:rPr>
          <w:b/>
        </w:rPr>
        <w:t>ОК-02</w:t>
      </w:r>
      <w:proofErr w:type="spellEnd"/>
      <w:r w:rsidRPr="006C41B0">
        <w:rPr>
          <w:b/>
        </w:rPr>
        <w:t xml:space="preserve">, </w:t>
      </w:r>
      <w:proofErr w:type="spellStart"/>
      <w:r w:rsidRPr="006C41B0">
        <w:rPr>
          <w:b/>
        </w:rPr>
        <w:t>ОК</w:t>
      </w:r>
      <w:proofErr w:type="spellEnd"/>
      <w:r w:rsidRPr="006C41B0">
        <w:rPr>
          <w:b/>
        </w:rPr>
        <w:t xml:space="preserve"> – 9, </w:t>
      </w:r>
      <w:proofErr w:type="spellStart"/>
      <w:r w:rsidRPr="006C41B0">
        <w:rPr>
          <w:b/>
        </w:rPr>
        <w:t>ОК</w:t>
      </w:r>
      <w:proofErr w:type="spellEnd"/>
      <w:r w:rsidRPr="006C41B0">
        <w:rPr>
          <w:b/>
        </w:rPr>
        <w:t xml:space="preserve"> -11, ПК 1.1, ПК 1.3, ПК 2.6, ПК 4.6)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szCs w:val="20"/>
          <w:lang w:eastAsia="ar-SA"/>
        </w:rPr>
      </w:pPr>
      <w:proofErr w:type="spellStart"/>
      <w:r w:rsidRPr="006C41B0">
        <w:rPr>
          <w:b/>
          <w:szCs w:val="20"/>
          <w:lang w:eastAsia="ar-SA"/>
        </w:rPr>
        <w:t>А</w:t>
      </w:r>
      <w:proofErr w:type="gramStart"/>
      <w:r w:rsidRPr="006C41B0">
        <w:rPr>
          <w:b/>
          <w:szCs w:val="20"/>
          <w:lang w:eastAsia="ar-SA"/>
        </w:rPr>
        <w:t>1</w:t>
      </w:r>
      <w:proofErr w:type="spellEnd"/>
      <w:proofErr w:type="gramEnd"/>
      <w:r w:rsidRPr="006C41B0">
        <w:rPr>
          <w:b/>
          <w:szCs w:val="20"/>
          <w:lang w:eastAsia="ar-SA"/>
        </w:rPr>
        <w:t xml:space="preserve"> Вопросы для текущего контроля успеваемости по дисциплине «Статистика» по Модулю 1 «</w:t>
      </w:r>
      <w:r w:rsidRPr="006C41B0">
        <w:rPr>
          <w:lang w:eastAsia="ar-SA"/>
        </w:rPr>
        <w:t xml:space="preserve">Исходные понятия статистики. Этапы статистического исследования. Статистическое наблюдение. Сводка и группировка статистических данных» 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Понятие, предмет и метод статистики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Основные категории статистики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Статистическая деятельность в Российской Федерации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Понятие и основные этапы статистического исследования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Понятие, формы, виды и способы статистического наблюдения. План статистического наблюдения и его составные части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Ошибки статистического наблюдения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Сводка – второй этап статистического исследования. Основное содержание сводки и ее задачи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Задачи группировок и их значение в статистическом исследовании. Виды группировок. Принципы построения статистических группировок и классификаций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Статистические ряды распределения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Сравнимость статистических группировок. Вторичная группировка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Статистическая таблица, ее элементы. Принципы построения, виды статистических таблиц</w:t>
      </w:r>
    </w:p>
    <w:p w:rsidR="006C41B0" w:rsidRPr="006C41B0" w:rsidRDefault="006C41B0" w:rsidP="006C41B0">
      <w:pPr>
        <w:widowControl w:val="0"/>
        <w:numPr>
          <w:ilvl w:val="0"/>
          <w:numId w:val="18"/>
        </w:numPr>
        <w:tabs>
          <w:tab w:val="left" w:pos="851"/>
        </w:tabs>
        <w:autoSpaceDE w:val="0"/>
        <w:ind w:left="0" w:firstLine="567"/>
        <w:jc w:val="both"/>
        <w:rPr>
          <w:b/>
          <w:sz w:val="16"/>
          <w:szCs w:val="16"/>
          <w:lang w:eastAsia="ar-SA"/>
        </w:rPr>
      </w:pPr>
      <w:r w:rsidRPr="006C41B0">
        <w:rPr>
          <w:sz w:val="23"/>
          <w:szCs w:val="23"/>
          <w:lang w:eastAsia="ar-SA"/>
        </w:rPr>
        <w:t>Статистические графики, их виды и правила построения</w:t>
      </w:r>
    </w:p>
    <w:p w:rsidR="006C41B0" w:rsidRPr="006C41B0" w:rsidRDefault="006C41B0" w:rsidP="006C41B0">
      <w:pPr>
        <w:widowControl w:val="0"/>
        <w:tabs>
          <w:tab w:val="left" w:pos="851"/>
        </w:tabs>
        <w:autoSpaceDE w:val="0"/>
        <w:ind w:firstLine="567"/>
        <w:jc w:val="both"/>
        <w:rPr>
          <w:b/>
          <w:sz w:val="16"/>
          <w:szCs w:val="16"/>
          <w:lang w:eastAsia="ar-SA"/>
        </w:rPr>
      </w:pP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proofErr w:type="spellStart"/>
      <w:r w:rsidRPr="006C41B0">
        <w:rPr>
          <w:b/>
          <w:szCs w:val="20"/>
          <w:lang w:eastAsia="ar-SA"/>
        </w:rPr>
        <w:t>А</w:t>
      </w:r>
      <w:proofErr w:type="gramStart"/>
      <w:r w:rsidRPr="006C41B0">
        <w:rPr>
          <w:b/>
          <w:szCs w:val="20"/>
          <w:lang w:eastAsia="ar-SA"/>
        </w:rPr>
        <w:t>2</w:t>
      </w:r>
      <w:proofErr w:type="spellEnd"/>
      <w:proofErr w:type="gramEnd"/>
      <w:r w:rsidRPr="006C41B0">
        <w:rPr>
          <w:b/>
          <w:szCs w:val="20"/>
          <w:lang w:eastAsia="ar-SA"/>
        </w:rPr>
        <w:t xml:space="preserve"> </w:t>
      </w:r>
      <w:r w:rsidRPr="006C41B0">
        <w:rPr>
          <w:b/>
          <w:lang w:eastAsia="ar-SA"/>
        </w:rPr>
        <w:t xml:space="preserve">Пример теста текущего контроля знаний по дисциплине «Статистика» </w:t>
      </w:r>
      <w:r w:rsidRPr="006C41B0">
        <w:rPr>
          <w:b/>
          <w:szCs w:val="20"/>
          <w:lang w:eastAsia="ar-SA"/>
        </w:rPr>
        <w:t xml:space="preserve">по модулю 1 </w:t>
      </w:r>
      <w:r w:rsidRPr="006C41B0">
        <w:rPr>
          <w:lang w:eastAsia="ar-SA"/>
        </w:rPr>
        <w:t xml:space="preserve">«Исходные понятия статистики. Этапы статистического исследования. Статистическое наблюдение. Сводка и группировка статистических данных» </w:t>
      </w:r>
    </w:p>
    <w:p w:rsidR="006C41B0" w:rsidRPr="006C41B0" w:rsidRDefault="006C41B0" w:rsidP="006C41B0">
      <w:pPr>
        <w:widowControl w:val="0"/>
        <w:tabs>
          <w:tab w:val="left" w:pos="180"/>
        </w:tabs>
        <w:autoSpaceDE w:val="0"/>
        <w:ind w:firstLine="567"/>
        <w:jc w:val="both"/>
        <w:rPr>
          <w:lang w:eastAsia="ar-SA"/>
        </w:rPr>
      </w:pPr>
      <w:r w:rsidRPr="006C41B0">
        <w:rPr>
          <w:b/>
          <w:lang w:val="en-US" w:eastAsia="ar-SA"/>
        </w:rPr>
        <w:t>I</w:t>
      </w:r>
      <w:r w:rsidRPr="006C41B0">
        <w:rPr>
          <w:b/>
          <w:lang w:eastAsia="ar-SA"/>
        </w:rPr>
        <w:t>. Теоретический вопрос: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1. Что такое статистическая совокупность? Приведите примеры.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2. В чем особенность специфических статистических методов исследования?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3. Что такое объект и единица наблюдения?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4. Какие группировки называются аналитическими? Приведите примеры.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5. Что представляет собой статистическая таблица?</w:t>
      </w:r>
    </w:p>
    <w:p w:rsidR="006C41B0" w:rsidRPr="006C41B0" w:rsidRDefault="006C41B0" w:rsidP="006C41B0">
      <w:pPr>
        <w:widowControl w:val="0"/>
        <w:tabs>
          <w:tab w:val="left" w:pos="1931"/>
        </w:tabs>
        <w:autoSpaceDE w:val="0"/>
        <w:ind w:firstLine="567"/>
        <w:jc w:val="both"/>
        <w:rPr>
          <w:b/>
          <w:lang w:eastAsia="ar-SA"/>
        </w:rPr>
      </w:pPr>
      <w:r w:rsidRPr="006C41B0">
        <w:rPr>
          <w:b/>
          <w:lang w:val="en-US" w:eastAsia="ar-SA"/>
        </w:rPr>
        <w:t>II</w:t>
      </w:r>
      <w:r w:rsidRPr="006C41B0">
        <w:rPr>
          <w:b/>
          <w:lang w:eastAsia="ar-SA"/>
        </w:rPr>
        <w:t xml:space="preserve">. Укажите правильный </w:t>
      </w:r>
      <w:proofErr w:type="gramStart"/>
      <w:r w:rsidRPr="006C41B0">
        <w:rPr>
          <w:b/>
          <w:lang w:eastAsia="ar-SA"/>
        </w:rPr>
        <w:t>вариант(</w:t>
      </w:r>
      <w:proofErr w:type="spellStart"/>
      <w:proofErr w:type="gramEnd"/>
      <w:r w:rsidRPr="006C41B0">
        <w:rPr>
          <w:b/>
          <w:lang w:eastAsia="ar-SA"/>
        </w:rPr>
        <w:t>ы</w:t>
      </w:r>
      <w:proofErr w:type="spellEnd"/>
      <w:r w:rsidRPr="006C41B0">
        <w:rPr>
          <w:b/>
          <w:lang w:eastAsia="ar-SA"/>
        </w:rPr>
        <w:t>) ответа: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1. В практике статистики применяют следующие основные виды опросов …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прерывный;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б) монографический;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 xml:space="preserve">в) </w:t>
      </w:r>
      <w:proofErr w:type="spellStart"/>
      <w:r w:rsidRPr="006C41B0">
        <w:rPr>
          <w:lang w:eastAsia="ar-SA"/>
        </w:rPr>
        <w:t>саморегистрация</w:t>
      </w:r>
      <w:proofErr w:type="spellEnd"/>
      <w:r w:rsidRPr="006C41B0">
        <w:rPr>
          <w:lang w:eastAsia="ar-SA"/>
        </w:rPr>
        <w:t>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г) анкетный опрос.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2. Свойство, характеризующее черты и особенности, присущие единицам изучаемой совокупности – это …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изменение величины либо значения параметров явления;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б) признак;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в) первичный элемент совокупности;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г) регистрируемые особенности изучаемого явления.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3. Основанием группировки может быть …</w:t>
      </w:r>
    </w:p>
    <w:p w:rsidR="006C41B0" w:rsidRPr="006C41B0" w:rsidRDefault="006C41B0" w:rsidP="006C41B0">
      <w:pPr>
        <w:widowControl w:val="0"/>
        <w:tabs>
          <w:tab w:val="left" w:pos="180"/>
          <w:tab w:val="left" w:pos="360"/>
        </w:tabs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как качественный, так и количественный признак;</w:t>
      </w:r>
    </w:p>
    <w:p w:rsidR="006C41B0" w:rsidRPr="006C41B0" w:rsidRDefault="006C41B0" w:rsidP="006C41B0">
      <w:pPr>
        <w:widowControl w:val="0"/>
        <w:tabs>
          <w:tab w:val="left" w:pos="180"/>
          <w:tab w:val="left" w:pos="360"/>
        </w:tabs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б) только количественный признак;</w:t>
      </w:r>
    </w:p>
    <w:p w:rsidR="006C41B0" w:rsidRPr="006C41B0" w:rsidRDefault="006C41B0" w:rsidP="006C41B0">
      <w:pPr>
        <w:widowControl w:val="0"/>
        <w:tabs>
          <w:tab w:val="left" w:pos="180"/>
          <w:tab w:val="left" w:pos="360"/>
        </w:tabs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в) только качественный признак;</w:t>
      </w:r>
    </w:p>
    <w:p w:rsidR="006C41B0" w:rsidRPr="006C41B0" w:rsidRDefault="006C41B0" w:rsidP="006C41B0">
      <w:pPr>
        <w:widowControl w:val="0"/>
        <w:tabs>
          <w:tab w:val="left" w:pos="180"/>
          <w:tab w:val="left" w:pos="360"/>
        </w:tabs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г) атрибутивный признак.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4. Статистика изучает количественную сторону явлений с учетом их качественных особенностей: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да;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б) нет.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5. Составной элемент объекта, являющийся носителем признаков, подлежащих регистрации, называется: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единицей наблюдения;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б) объектом наблюдения;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в) отчетной единицей;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г) единицей статистической совокупности.</w:t>
      </w:r>
    </w:p>
    <w:p w:rsidR="006C41B0" w:rsidRPr="006C41B0" w:rsidRDefault="006C41B0" w:rsidP="006C41B0">
      <w:pPr>
        <w:widowControl w:val="0"/>
        <w:tabs>
          <w:tab w:val="left" w:pos="180"/>
        </w:tabs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6. Отметьте формы статистического наблюдения:</w:t>
      </w:r>
    </w:p>
    <w:p w:rsidR="006C41B0" w:rsidRPr="006C41B0" w:rsidRDefault="006C41B0" w:rsidP="006C41B0">
      <w:pPr>
        <w:widowControl w:val="0"/>
        <w:tabs>
          <w:tab w:val="left" w:pos="180"/>
        </w:tabs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статистическая отчетность;</w:t>
      </w:r>
    </w:p>
    <w:p w:rsidR="006C41B0" w:rsidRPr="006C41B0" w:rsidRDefault="006C41B0" w:rsidP="006C41B0">
      <w:pPr>
        <w:widowControl w:val="0"/>
        <w:tabs>
          <w:tab w:val="left" w:pos="180"/>
        </w:tabs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б) специально организованное наблюдение;</w:t>
      </w:r>
    </w:p>
    <w:p w:rsidR="006C41B0" w:rsidRPr="006C41B0" w:rsidRDefault="006C41B0" w:rsidP="006C41B0">
      <w:pPr>
        <w:widowControl w:val="0"/>
        <w:tabs>
          <w:tab w:val="left" w:pos="180"/>
        </w:tabs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в) непосредственное наблюдение;</w:t>
      </w:r>
    </w:p>
    <w:p w:rsidR="006C41B0" w:rsidRPr="006C41B0" w:rsidRDefault="006C41B0" w:rsidP="006C41B0">
      <w:pPr>
        <w:widowControl w:val="0"/>
        <w:tabs>
          <w:tab w:val="left" w:pos="180"/>
        </w:tabs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г) опрос.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7. Монографическое наблюдение – это: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вид статистического наблюдения;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б) способ статистического наблюдения;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в) форма статистического наблюдения.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8. Переписи населения в РФ являются: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текущим наблюдением;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б) периодическим наблюдением;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 xml:space="preserve">в) единовременным наблюдением. 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9. Критический момент (дата) – это: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время, в течение которого происходит заполнение статистических формуляров;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б) день года, час дня, по состоянию на который должна быть проведена регистрация признаков по каждой единице исследуемой совокупности.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10. Население, проживающее на данной территории, распределяют на группы по национальному признаку. Полученный ряд называется: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вариационным;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б) атрибутивным;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в) альтернативным;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г) дискретным.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b/>
          <w:lang w:val="en-US" w:eastAsia="ar-SA"/>
        </w:rPr>
        <w:t>III</w:t>
      </w:r>
      <w:r w:rsidRPr="006C41B0">
        <w:rPr>
          <w:b/>
          <w:lang w:eastAsia="ar-SA"/>
        </w:rPr>
        <w:t>. Решите задачу: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sz w:val="22"/>
          <w:szCs w:val="22"/>
          <w:lang w:eastAsia="ar-SA"/>
        </w:rPr>
      </w:pPr>
      <w:r w:rsidRPr="006C41B0">
        <w:rPr>
          <w:b/>
          <w:lang w:eastAsia="ar-SA"/>
        </w:rPr>
        <w:t>Задача 1</w:t>
      </w:r>
      <w:proofErr w:type="gramStart"/>
      <w:r w:rsidRPr="006C41B0">
        <w:rPr>
          <w:b/>
          <w:lang w:eastAsia="ar-SA"/>
        </w:rPr>
        <w:t xml:space="preserve"> </w:t>
      </w:r>
      <w:r w:rsidRPr="006C41B0">
        <w:rPr>
          <w:lang w:eastAsia="ar-SA"/>
        </w:rPr>
        <w:t>И</w:t>
      </w:r>
      <w:proofErr w:type="gramEnd"/>
      <w:r w:rsidRPr="006C41B0">
        <w:rPr>
          <w:lang w:eastAsia="ar-SA"/>
        </w:rPr>
        <w:t>меются данные о розничном товарообороте:</w:t>
      </w:r>
    </w:p>
    <w:tbl>
      <w:tblPr>
        <w:tblW w:w="9900" w:type="dxa"/>
        <w:tblInd w:w="-5" w:type="dxa"/>
        <w:tblLayout w:type="fixed"/>
        <w:tblLook w:val="04A0"/>
      </w:tblPr>
      <w:tblGrid>
        <w:gridCol w:w="2295"/>
        <w:gridCol w:w="2711"/>
        <w:gridCol w:w="2711"/>
        <w:gridCol w:w="2183"/>
      </w:tblGrid>
      <w:tr w:rsidR="006C41B0" w:rsidRPr="006C41B0" w:rsidTr="00D54B3A"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 xml:space="preserve">Номер 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предприятия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Розничный товарооборот, млн. руб.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 xml:space="preserve">Номер 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предприятия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Розничный товарооборот, млн. руб.</w:t>
            </w:r>
          </w:p>
        </w:tc>
      </w:tr>
      <w:tr w:rsidR="006C41B0" w:rsidRPr="006C41B0" w:rsidTr="00D54B3A"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511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8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463</w:t>
            </w:r>
          </w:p>
        </w:tc>
      </w:tr>
      <w:tr w:rsidR="006C41B0" w:rsidRPr="006C41B0" w:rsidTr="00D54B3A"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560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9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392</w:t>
            </w:r>
          </w:p>
        </w:tc>
      </w:tr>
      <w:tr w:rsidR="006C41B0" w:rsidRPr="006C41B0" w:rsidTr="00D54B3A"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665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550</w:t>
            </w:r>
          </w:p>
        </w:tc>
      </w:tr>
      <w:tr w:rsidR="006C41B0" w:rsidRPr="006C41B0" w:rsidTr="00D54B3A"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4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750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11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620</w:t>
            </w:r>
          </w:p>
        </w:tc>
      </w:tr>
      <w:tr w:rsidR="006C41B0" w:rsidRPr="006C41B0" w:rsidTr="00D54B3A"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5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250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12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750</w:t>
            </w:r>
          </w:p>
        </w:tc>
      </w:tr>
      <w:tr w:rsidR="006C41B0" w:rsidRPr="006C41B0" w:rsidTr="00D54B3A"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6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404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452</w:t>
            </w:r>
          </w:p>
        </w:tc>
      </w:tr>
      <w:tr w:rsidR="006C41B0" w:rsidRPr="006C41B0" w:rsidTr="00D54B3A"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7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383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14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spacing w:line="160" w:lineRule="atLeast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660</w:t>
            </w:r>
          </w:p>
        </w:tc>
      </w:tr>
    </w:tbl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sz w:val="16"/>
          <w:szCs w:val="16"/>
          <w:lang w:eastAsia="ar-SA"/>
        </w:rPr>
      </w:pPr>
      <w:r w:rsidRPr="006C41B0">
        <w:rPr>
          <w:lang w:eastAsia="ar-SA"/>
        </w:rPr>
        <w:t>Осуществите группировку предприятий по розничному товарообороту, образовав пять групп с равными интервалами. Результаты группировки представьте в таблице.</w:t>
      </w:r>
    </w:p>
    <w:p w:rsidR="006C41B0" w:rsidRPr="006C41B0" w:rsidRDefault="006C41B0" w:rsidP="006C41B0">
      <w:pPr>
        <w:widowControl w:val="0"/>
        <w:autoSpaceDE w:val="0"/>
        <w:jc w:val="both"/>
        <w:rPr>
          <w:b/>
          <w:sz w:val="16"/>
          <w:szCs w:val="16"/>
          <w:lang w:eastAsia="ar-SA"/>
        </w:rPr>
      </w:pP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 xml:space="preserve">Задача 2 </w:t>
      </w:r>
      <w:r w:rsidRPr="006C41B0">
        <w:rPr>
          <w:lang w:eastAsia="ar-SA"/>
        </w:rPr>
        <w:t>Структура кредитных вложений коммерческого банка за отчетный период характеризуется следующими данными</w:t>
      </w:r>
      <w:proofErr w:type="gramStart"/>
      <w:r w:rsidRPr="006C41B0">
        <w:rPr>
          <w:lang w:eastAsia="ar-SA"/>
        </w:rPr>
        <w:t xml:space="preserve">, %: </w:t>
      </w:r>
      <w:proofErr w:type="gramEnd"/>
      <w:r w:rsidRPr="006C41B0">
        <w:rPr>
          <w:lang w:eastAsia="ar-SA"/>
        </w:rPr>
        <w:t>промышленность – 28,7; строительство – 3,6; сельское хозяйство – 16,2; транспорт – 3,7; торговля – 37,5; прочие – 10,3. Общая   сумма   выданных   кредитов   за   год   составила   897 250 млн. руб. Определите сумму кредитов, выданных каждой отрасли. Представьте исходные данные и рассчитанные показатели в табличной форме.</w:t>
      </w:r>
    </w:p>
    <w:p w:rsidR="006C41B0" w:rsidRPr="006C41B0" w:rsidRDefault="006C41B0" w:rsidP="006C41B0">
      <w:pPr>
        <w:spacing w:line="360" w:lineRule="auto"/>
        <w:ind w:firstLine="709"/>
        <w:jc w:val="center"/>
        <w:rPr>
          <w:b/>
        </w:rPr>
      </w:pPr>
    </w:p>
    <w:p w:rsidR="006C41B0" w:rsidRPr="006C41B0" w:rsidRDefault="006C41B0" w:rsidP="006C41B0">
      <w:pPr>
        <w:spacing w:line="360" w:lineRule="auto"/>
        <w:ind w:firstLine="709"/>
        <w:jc w:val="center"/>
        <w:rPr>
          <w:b/>
        </w:rPr>
      </w:pPr>
      <w:r w:rsidRPr="006C41B0">
        <w:rPr>
          <w:b/>
          <w:bCs/>
        </w:rPr>
        <w:t>Вопросы для текущего контроля по разделу 1</w:t>
      </w:r>
      <w:r w:rsidRPr="006C41B0">
        <w:t xml:space="preserve"> «</w:t>
      </w:r>
      <w:r w:rsidRPr="006C41B0">
        <w:rPr>
          <w:b/>
          <w:bCs/>
        </w:rPr>
        <w:t>1 «Общая теория статистики»»</w:t>
      </w:r>
      <w:r w:rsidRPr="006C41B0">
        <w:t xml:space="preserve"> </w:t>
      </w:r>
      <w:r w:rsidRPr="006C41B0">
        <w:rPr>
          <w:b/>
          <w:bCs/>
        </w:rPr>
        <w:t>(</w:t>
      </w:r>
      <w:proofErr w:type="spellStart"/>
      <w:r w:rsidRPr="006C41B0">
        <w:rPr>
          <w:b/>
          <w:bCs/>
        </w:rPr>
        <w:t>ОК-02</w:t>
      </w:r>
      <w:proofErr w:type="spellEnd"/>
      <w:r w:rsidRPr="006C41B0">
        <w:rPr>
          <w:b/>
          <w:bCs/>
        </w:rPr>
        <w:t xml:space="preserve">, </w:t>
      </w:r>
      <w:proofErr w:type="spellStart"/>
      <w:r w:rsidRPr="006C41B0">
        <w:rPr>
          <w:b/>
          <w:bCs/>
        </w:rPr>
        <w:t>ОК</w:t>
      </w:r>
      <w:proofErr w:type="spellEnd"/>
      <w:r w:rsidRPr="006C41B0">
        <w:rPr>
          <w:b/>
          <w:bCs/>
        </w:rPr>
        <w:t xml:space="preserve"> – </w:t>
      </w:r>
      <w:proofErr w:type="spellStart"/>
      <w:r w:rsidRPr="006C41B0">
        <w:rPr>
          <w:b/>
          <w:bCs/>
        </w:rPr>
        <w:t>9,ОК</w:t>
      </w:r>
      <w:proofErr w:type="spellEnd"/>
      <w:r w:rsidRPr="006C41B0">
        <w:rPr>
          <w:b/>
          <w:bCs/>
        </w:rPr>
        <w:t xml:space="preserve"> -11, ПК 1.1 , ПК 2.6)</w:t>
      </w:r>
    </w:p>
    <w:p w:rsidR="006C41B0" w:rsidRPr="006C41B0" w:rsidRDefault="006C41B0" w:rsidP="006C41B0">
      <w:pPr>
        <w:widowControl w:val="0"/>
        <w:autoSpaceDE w:val="0"/>
        <w:ind w:firstLine="567"/>
        <w:rPr>
          <w:b/>
          <w:sz w:val="16"/>
          <w:szCs w:val="16"/>
          <w:lang w:eastAsia="ar-SA"/>
        </w:rPr>
      </w:pPr>
      <w:proofErr w:type="gramStart"/>
      <w:r w:rsidRPr="006C41B0">
        <w:rPr>
          <w:b/>
          <w:szCs w:val="20"/>
          <w:lang w:eastAsia="ar-SA"/>
        </w:rPr>
        <w:t>Б</w:t>
      </w:r>
      <w:proofErr w:type="gramEnd"/>
      <w:r w:rsidRPr="006C41B0">
        <w:rPr>
          <w:b/>
          <w:szCs w:val="20"/>
          <w:lang w:eastAsia="ar-SA"/>
        </w:rPr>
        <w:t xml:space="preserve"> Оценочные средства контроля знаний по дисциплине «Статистика» по модулю 2</w:t>
      </w:r>
    </w:p>
    <w:p w:rsidR="006C41B0" w:rsidRPr="006C41B0" w:rsidRDefault="006C41B0" w:rsidP="006C41B0">
      <w:pPr>
        <w:widowControl w:val="0"/>
        <w:autoSpaceDE w:val="0"/>
        <w:rPr>
          <w:b/>
          <w:sz w:val="16"/>
          <w:szCs w:val="16"/>
          <w:lang w:eastAsia="ar-SA"/>
        </w:rPr>
      </w:pPr>
    </w:p>
    <w:p w:rsidR="006C41B0" w:rsidRPr="006C41B0" w:rsidRDefault="006C41B0" w:rsidP="006C41B0">
      <w:pPr>
        <w:widowControl w:val="0"/>
        <w:autoSpaceDE w:val="0"/>
        <w:ind w:firstLine="567"/>
        <w:rPr>
          <w:b/>
          <w:lang w:eastAsia="ar-SA"/>
        </w:rPr>
      </w:pPr>
      <w:proofErr w:type="spellStart"/>
      <w:r w:rsidRPr="006C41B0">
        <w:rPr>
          <w:b/>
          <w:szCs w:val="20"/>
          <w:lang w:eastAsia="ar-SA"/>
        </w:rPr>
        <w:t>Б</w:t>
      </w:r>
      <w:proofErr w:type="gramStart"/>
      <w:r w:rsidRPr="006C41B0">
        <w:rPr>
          <w:b/>
          <w:szCs w:val="20"/>
          <w:lang w:eastAsia="ar-SA"/>
        </w:rPr>
        <w:t>1</w:t>
      </w:r>
      <w:proofErr w:type="spellEnd"/>
      <w:proofErr w:type="gramEnd"/>
      <w:r w:rsidRPr="006C41B0">
        <w:rPr>
          <w:b/>
          <w:szCs w:val="20"/>
          <w:lang w:eastAsia="ar-SA"/>
        </w:rPr>
        <w:t xml:space="preserve"> Вопросы для текущего контроля успеваемости по дисциплине «Статистика» по модулю 2</w:t>
      </w:r>
      <w:r w:rsidRPr="006C41B0">
        <w:rPr>
          <w:lang w:eastAsia="ar-SA"/>
        </w:rPr>
        <w:t xml:space="preserve"> </w:t>
      </w:r>
    </w:p>
    <w:p w:rsidR="006C41B0" w:rsidRPr="006C41B0" w:rsidRDefault="006C41B0" w:rsidP="006C41B0">
      <w:pPr>
        <w:widowControl w:val="0"/>
        <w:autoSpaceDE w:val="0"/>
        <w:rPr>
          <w:lang w:eastAsia="ar-SA"/>
        </w:rPr>
      </w:pPr>
      <w:r w:rsidRPr="006C41B0">
        <w:rPr>
          <w:b/>
          <w:lang w:eastAsia="ar-SA"/>
        </w:rPr>
        <w:t xml:space="preserve"> </w:t>
      </w:r>
      <w:r w:rsidRPr="006C41B0">
        <w:rPr>
          <w:lang w:eastAsia="ar-SA"/>
        </w:rPr>
        <w:t>«Формы выражения статистических показателей. Вариационный анализ</w:t>
      </w:r>
      <w:proofErr w:type="gramStart"/>
      <w:r w:rsidRPr="006C41B0">
        <w:rPr>
          <w:lang w:eastAsia="ar-SA"/>
        </w:rPr>
        <w:t>.»</w:t>
      </w:r>
      <w:proofErr w:type="gramEnd"/>
    </w:p>
    <w:p w:rsidR="006C41B0" w:rsidRPr="006C41B0" w:rsidRDefault="006C41B0" w:rsidP="006C41B0">
      <w:pPr>
        <w:widowControl w:val="0"/>
        <w:numPr>
          <w:ilvl w:val="0"/>
          <w:numId w:val="19"/>
        </w:numPr>
        <w:autoSpaceDE w:val="0"/>
        <w:ind w:left="0" w:firstLine="567"/>
        <w:rPr>
          <w:lang w:eastAsia="ar-SA"/>
        </w:rPr>
      </w:pPr>
      <w:r w:rsidRPr="006C41B0">
        <w:rPr>
          <w:lang w:eastAsia="ar-SA"/>
        </w:rPr>
        <w:t>Абсолютные статистические показатели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autoSpaceDE w:val="0"/>
        <w:ind w:left="0" w:firstLine="567"/>
        <w:rPr>
          <w:lang w:eastAsia="ar-SA"/>
        </w:rPr>
      </w:pPr>
      <w:r w:rsidRPr="006C41B0">
        <w:rPr>
          <w:lang w:eastAsia="ar-SA"/>
        </w:rPr>
        <w:t>Относительные статистические показатели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autoSpaceDE w:val="0"/>
        <w:ind w:left="0" w:firstLine="567"/>
        <w:rPr>
          <w:lang w:eastAsia="ar-SA"/>
        </w:rPr>
      </w:pPr>
      <w:r w:rsidRPr="006C41B0">
        <w:rPr>
          <w:lang w:eastAsia="ar-SA"/>
        </w:rPr>
        <w:t>Средние статистические показатели. Степенные средние величины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autoSpaceDE w:val="0"/>
        <w:ind w:left="0" w:firstLine="567"/>
        <w:rPr>
          <w:lang w:eastAsia="ar-SA"/>
        </w:rPr>
      </w:pPr>
      <w:r w:rsidRPr="006C41B0">
        <w:rPr>
          <w:lang w:eastAsia="ar-SA"/>
        </w:rPr>
        <w:t>Структурные средние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autoSpaceDE w:val="0"/>
        <w:ind w:left="0" w:firstLine="567"/>
        <w:rPr>
          <w:lang w:eastAsia="ar-SA"/>
        </w:rPr>
      </w:pPr>
      <w:r w:rsidRPr="006C41B0">
        <w:rPr>
          <w:lang w:eastAsia="ar-SA"/>
        </w:rPr>
        <w:t>Понятие и основные показатели вариации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autoSpaceDE w:val="0"/>
        <w:ind w:left="0" w:firstLine="567"/>
        <w:rPr>
          <w:lang w:eastAsia="ar-SA"/>
        </w:rPr>
      </w:pPr>
      <w:r w:rsidRPr="006C41B0">
        <w:rPr>
          <w:lang w:eastAsia="ar-SA"/>
        </w:rPr>
        <w:t>Использование показателей вариации в анализе взаимосвязей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autoSpaceDE w:val="0"/>
        <w:ind w:left="0" w:firstLine="567"/>
        <w:rPr>
          <w:lang w:eastAsia="ar-SA"/>
        </w:rPr>
      </w:pPr>
      <w:r w:rsidRPr="006C41B0">
        <w:rPr>
          <w:lang w:eastAsia="ar-SA"/>
        </w:rPr>
        <w:t>Вариация альтернативного признака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993"/>
        </w:tabs>
        <w:autoSpaceDE w:val="0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Понятие об индексах в статистике, классификация индексов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993"/>
        </w:tabs>
        <w:autoSpaceDE w:val="0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 xml:space="preserve">Индивидуальные и общие индексы 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993"/>
        </w:tabs>
        <w:autoSpaceDE w:val="0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Агрегатный индекс как основная форма общего индекса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993"/>
        </w:tabs>
        <w:autoSpaceDE w:val="0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Индексы среднего уровня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993"/>
        </w:tabs>
        <w:autoSpaceDE w:val="0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Понятие рядов динамики, их классификация. Основные правила построения и смыкание динамических рядов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993"/>
        </w:tabs>
        <w:autoSpaceDE w:val="0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Аналитические показатели ряда динамики</w:t>
      </w:r>
    </w:p>
    <w:p w:rsidR="006C41B0" w:rsidRPr="006C41B0" w:rsidRDefault="006C41B0" w:rsidP="006C41B0">
      <w:pPr>
        <w:widowControl w:val="0"/>
        <w:numPr>
          <w:ilvl w:val="0"/>
          <w:numId w:val="19"/>
        </w:numPr>
        <w:tabs>
          <w:tab w:val="left" w:pos="426"/>
          <w:tab w:val="left" w:pos="851"/>
          <w:tab w:val="left" w:pos="993"/>
        </w:tabs>
        <w:autoSpaceDE w:val="0"/>
        <w:rPr>
          <w:sz w:val="23"/>
          <w:szCs w:val="23"/>
          <w:lang w:eastAsia="ar-SA"/>
        </w:rPr>
      </w:pPr>
      <w:r w:rsidRPr="006C41B0">
        <w:rPr>
          <w:sz w:val="23"/>
          <w:szCs w:val="23"/>
          <w:lang w:eastAsia="ar-SA"/>
        </w:rPr>
        <w:t>Средние показатели в рядах динамики</w:t>
      </w:r>
    </w:p>
    <w:p w:rsidR="006C41B0" w:rsidRPr="006C41B0" w:rsidRDefault="006C41B0" w:rsidP="006C41B0">
      <w:pPr>
        <w:widowControl w:val="0"/>
        <w:tabs>
          <w:tab w:val="left" w:pos="1124"/>
          <w:tab w:val="center" w:pos="5386"/>
        </w:tabs>
        <w:autoSpaceDE w:val="0"/>
        <w:ind w:firstLine="567"/>
        <w:rPr>
          <w:b/>
          <w:szCs w:val="20"/>
          <w:lang w:eastAsia="ar-SA"/>
        </w:rPr>
      </w:pPr>
      <w:r w:rsidRPr="006C41B0">
        <w:rPr>
          <w:lang w:eastAsia="ar-SA"/>
        </w:rPr>
        <w:tab/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proofErr w:type="spellStart"/>
      <w:r w:rsidRPr="006C41B0">
        <w:rPr>
          <w:b/>
          <w:szCs w:val="20"/>
          <w:lang w:eastAsia="ar-SA"/>
        </w:rPr>
        <w:t>Б</w:t>
      </w:r>
      <w:proofErr w:type="gramStart"/>
      <w:r w:rsidRPr="006C41B0">
        <w:rPr>
          <w:b/>
          <w:szCs w:val="20"/>
          <w:lang w:eastAsia="ar-SA"/>
        </w:rPr>
        <w:t>2</w:t>
      </w:r>
      <w:proofErr w:type="spellEnd"/>
      <w:proofErr w:type="gramEnd"/>
      <w:r w:rsidRPr="006C41B0">
        <w:rPr>
          <w:b/>
          <w:szCs w:val="20"/>
          <w:lang w:eastAsia="ar-SA"/>
        </w:rPr>
        <w:t xml:space="preserve"> </w:t>
      </w:r>
      <w:r w:rsidRPr="006C41B0">
        <w:rPr>
          <w:b/>
          <w:lang w:eastAsia="ar-SA"/>
        </w:rPr>
        <w:t xml:space="preserve">Пример теста текущего контроля знаний по дисциплине «Статистика» </w:t>
      </w:r>
      <w:r w:rsidRPr="006C41B0">
        <w:rPr>
          <w:b/>
          <w:szCs w:val="20"/>
          <w:lang w:eastAsia="ar-SA"/>
        </w:rPr>
        <w:t xml:space="preserve">по модулю 2 </w:t>
      </w:r>
      <w:r w:rsidRPr="006C41B0">
        <w:rPr>
          <w:b/>
          <w:lang w:eastAsia="ar-SA"/>
        </w:rPr>
        <w:t xml:space="preserve"> </w:t>
      </w:r>
      <w:r w:rsidRPr="006C41B0">
        <w:rPr>
          <w:lang w:eastAsia="ar-SA"/>
        </w:rPr>
        <w:t>«Формы выражения статистических показателей. Вариационный анализ. Выборочное наблюдение»</w:t>
      </w:r>
      <w:r w:rsidRPr="006C41B0">
        <w:rPr>
          <w:lang w:eastAsia="ar-SA"/>
        </w:rPr>
        <w:tab/>
      </w:r>
      <w:r w:rsidRPr="006C41B0">
        <w:rPr>
          <w:lang w:eastAsia="ar-SA"/>
        </w:rPr>
        <w:tab/>
      </w:r>
    </w:p>
    <w:p w:rsidR="006C41B0" w:rsidRPr="006C41B0" w:rsidRDefault="006C41B0" w:rsidP="006C41B0">
      <w:pPr>
        <w:widowControl w:val="0"/>
        <w:tabs>
          <w:tab w:val="left" w:pos="180"/>
        </w:tabs>
        <w:autoSpaceDE w:val="0"/>
        <w:ind w:firstLine="567"/>
        <w:jc w:val="both"/>
        <w:rPr>
          <w:lang w:eastAsia="ar-SA"/>
        </w:rPr>
      </w:pPr>
      <w:r w:rsidRPr="006C41B0">
        <w:rPr>
          <w:b/>
          <w:lang w:val="en-US" w:eastAsia="ar-SA"/>
        </w:rPr>
        <w:t>I</w:t>
      </w:r>
      <w:r w:rsidRPr="006C41B0">
        <w:rPr>
          <w:b/>
          <w:lang w:eastAsia="ar-SA"/>
        </w:rPr>
        <w:t>. Теоретический вопрос: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1. В каких единицах измерения выражаются абсолютные показатели? Приведите примеры.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2. Для чего служит средняя гармоническая и в каких случаях она используется?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3. Какой показатель называется коэффициентом вариации и каково его значение для экономического анализа?</w:t>
      </w:r>
    </w:p>
    <w:p w:rsidR="006C41B0" w:rsidRPr="006C41B0" w:rsidRDefault="006C41B0" w:rsidP="006C41B0">
      <w:pPr>
        <w:widowControl w:val="0"/>
        <w:tabs>
          <w:tab w:val="left" w:pos="180"/>
          <w:tab w:val="left" w:pos="360"/>
        </w:tabs>
        <w:autoSpaceDE w:val="0"/>
        <w:ind w:firstLine="567"/>
        <w:jc w:val="both"/>
        <w:rPr>
          <w:b/>
          <w:lang w:eastAsia="ar-SA"/>
        </w:rPr>
      </w:pPr>
      <w:r w:rsidRPr="006C41B0">
        <w:rPr>
          <w:b/>
          <w:lang w:val="en-US" w:eastAsia="ar-SA"/>
        </w:rPr>
        <w:t>II</w:t>
      </w:r>
      <w:r w:rsidRPr="006C41B0">
        <w:rPr>
          <w:b/>
          <w:lang w:eastAsia="ar-SA"/>
        </w:rPr>
        <w:t xml:space="preserve">. Укажите правильный </w:t>
      </w:r>
      <w:proofErr w:type="gramStart"/>
      <w:r w:rsidRPr="006C41B0">
        <w:rPr>
          <w:b/>
          <w:lang w:eastAsia="ar-SA"/>
        </w:rPr>
        <w:t>вариант(</w:t>
      </w:r>
      <w:proofErr w:type="spellStart"/>
      <w:proofErr w:type="gramEnd"/>
      <w:r w:rsidRPr="006C41B0">
        <w:rPr>
          <w:b/>
          <w:lang w:eastAsia="ar-SA"/>
        </w:rPr>
        <w:t>ы</w:t>
      </w:r>
      <w:proofErr w:type="spellEnd"/>
      <w:r w:rsidRPr="006C41B0">
        <w:rPr>
          <w:b/>
          <w:lang w:eastAsia="ar-SA"/>
        </w:rPr>
        <w:t>) ответа: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1. Средняя величина характеризует …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уровень развития явления в целом по совокупности при большом количестве наблюдений;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б) динамику развития социально-экономического явления;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в) зависимость между единицами совокупности;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г) уровень вариации явления.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2. Значение средней арифметической взвешенной  ...  при уменьшении всех частот в 2 раза: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rPr>
          <w:lang w:eastAsia="ar-SA"/>
        </w:rPr>
      </w:pPr>
      <w:r w:rsidRPr="006C41B0">
        <w:rPr>
          <w:lang w:eastAsia="ar-SA"/>
        </w:rPr>
        <w:t>а) не изменится;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rPr>
          <w:lang w:eastAsia="ar-SA"/>
        </w:rPr>
      </w:pPr>
      <w:r w:rsidRPr="006C41B0">
        <w:rPr>
          <w:lang w:eastAsia="ar-SA"/>
        </w:rPr>
        <w:t>б) увеличится в 2 раза;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rPr>
          <w:lang w:eastAsia="ar-SA"/>
        </w:rPr>
      </w:pPr>
      <w:r w:rsidRPr="006C41B0">
        <w:rPr>
          <w:lang w:eastAsia="ar-SA"/>
        </w:rPr>
        <w:t>в) уменьшится в 2 раза;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rPr>
          <w:lang w:eastAsia="ar-SA"/>
        </w:rPr>
      </w:pPr>
      <w:r w:rsidRPr="006C41B0">
        <w:rPr>
          <w:lang w:eastAsia="ar-SA"/>
        </w:rPr>
        <w:t>г) увеличится более чем в 2 раза;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rPr>
          <w:b/>
          <w:lang w:eastAsia="ar-SA"/>
        </w:rPr>
      </w:pPr>
      <w:proofErr w:type="spellStart"/>
      <w:r w:rsidRPr="006C41B0">
        <w:rPr>
          <w:lang w:eastAsia="ar-SA"/>
        </w:rPr>
        <w:t>д</w:t>
      </w:r>
      <w:proofErr w:type="spellEnd"/>
      <w:r w:rsidRPr="006C41B0">
        <w:rPr>
          <w:lang w:eastAsia="ar-SA"/>
        </w:rPr>
        <w:t>) уменьшится более чем в 2 раза.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3. Соотношение отдельных частей совокупности между собой характеризует относительная величина …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а) структуры;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б) интенсивности;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в) координации;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г) сравнения.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4. В теории статистики согласно правилу сложения дисперсий справедливы следующие утверждения ….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 xml:space="preserve">а) общая дисперсия равна разности межгрупповой и средней из </w:t>
      </w:r>
      <w:proofErr w:type="gramStart"/>
      <w:r w:rsidRPr="006C41B0">
        <w:rPr>
          <w:lang w:eastAsia="ar-SA"/>
        </w:rPr>
        <w:t>внутригрупповых</w:t>
      </w:r>
      <w:proofErr w:type="gramEnd"/>
      <w:r w:rsidRPr="006C41B0">
        <w:rPr>
          <w:lang w:eastAsia="ar-SA"/>
        </w:rPr>
        <w:t>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 xml:space="preserve">б) </w:t>
      </w:r>
      <w:proofErr w:type="gramStart"/>
      <w:r w:rsidRPr="006C41B0">
        <w:rPr>
          <w:lang w:eastAsia="ar-SA"/>
        </w:rPr>
        <w:t>средняя</w:t>
      </w:r>
      <w:proofErr w:type="gramEnd"/>
      <w:r w:rsidRPr="006C41B0">
        <w:rPr>
          <w:lang w:eastAsia="ar-SA"/>
        </w:rPr>
        <w:t xml:space="preserve"> из внутригрупповых дисперсий равна сумме общей и межгрупповой;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 xml:space="preserve">в) межгрупповая дисперсия равна разности общей и средней из </w:t>
      </w:r>
      <w:proofErr w:type="gramStart"/>
      <w:r w:rsidRPr="006C41B0">
        <w:rPr>
          <w:lang w:eastAsia="ar-SA"/>
        </w:rPr>
        <w:t>внутригрупповых</w:t>
      </w:r>
      <w:proofErr w:type="gramEnd"/>
      <w:r w:rsidRPr="006C41B0">
        <w:rPr>
          <w:lang w:eastAsia="ar-SA"/>
        </w:rPr>
        <w:t>;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 xml:space="preserve">г) общая дисперсия равна сумме межгрупповой и средней из </w:t>
      </w:r>
      <w:proofErr w:type="spellStart"/>
      <w:r w:rsidRPr="006C41B0">
        <w:rPr>
          <w:lang w:eastAsia="ar-SA"/>
        </w:rPr>
        <w:t>вутригрупповых</w:t>
      </w:r>
      <w:proofErr w:type="spellEnd"/>
      <w:r w:rsidRPr="006C41B0">
        <w:rPr>
          <w:lang w:eastAsia="ar-SA"/>
        </w:rPr>
        <w:t>.</w:t>
      </w:r>
    </w:p>
    <w:p w:rsidR="006C41B0" w:rsidRPr="006C41B0" w:rsidRDefault="006C41B0" w:rsidP="006C41B0">
      <w:pPr>
        <w:widowControl w:val="0"/>
        <w:tabs>
          <w:tab w:val="left" w:pos="180"/>
          <w:tab w:val="left" w:pos="360"/>
          <w:tab w:val="left" w:pos="1418"/>
        </w:tabs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5</w:t>
      </w:r>
      <w:r w:rsidRPr="006C41B0">
        <w:rPr>
          <w:b/>
          <w:lang w:eastAsia="ar-SA"/>
        </w:rPr>
        <w:t>) Имеются следующие данные о ценах и продажах товаров на одном из рынков:</w:t>
      </w:r>
    </w:p>
    <w:tbl>
      <w:tblPr>
        <w:tblW w:w="9645" w:type="dxa"/>
        <w:tblInd w:w="108" w:type="dxa"/>
        <w:tblLayout w:type="fixed"/>
        <w:tblLook w:val="04A0"/>
      </w:tblPr>
      <w:tblGrid>
        <w:gridCol w:w="1621"/>
        <w:gridCol w:w="1441"/>
        <w:gridCol w:w="1619"/>
        <w:gridCol w:w="1702"/>
        <w:gridCol w:w="1844"/>
        <w:gridCol w:w="1418"/>
      </w:tblGrid>
      <w:tr w:rsidR="006C41B0" w:rsidRPr="006C41B0" w:rsidTr="00D54B3A"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Вид товара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Единица измерения</w:t>
            </w:r>
          </w:p>
        </w:tc>
        <w:tc>
          <w:tcPr>
            <w:tcW w:w="3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Продано товаров, тыс. ед.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eastAsia="ar-SA"/>
              </w:rPr>
              <w:t>Цена за единицу, руб.</w:t>
            </w:r>
          </w:p>
        </w:tc>
      </w:tr>
      <w:tr w:rsidR="006C41B0" w:rsidRPr="006C41B0" w:rsidTr="00D54B3A"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rPr>
                <w:lang w:eastAsia="ar-SA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rPr>
                <w:lang w:eastAsia="ar-SA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val="en-US" w:eastAsia="ar-SA"/>
              </w:rPr>
            </w:pPr>
            <w:r w:rsidRPr="006C41B0">
              <w:rPr>
                <w:lang w:val="en-US" w:eastAsia="ar-SA"/>
              </w:rPr>
              <w:t xml:space="preserve">I </w:t>
            </w:r>
            <w:r w:rsidRPr="006C41B0">
              <w:rPr>
                <w:lang w:eastAsia="ar-SA"/>
              </w:rPr>
              <w:t>кв.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val="en-US" w:eastAsia="ar-SA"/>
              </w:rPr>
            </w:pPr>
            <w:r w:rsidRPr="006C41B0">
              <w:rPr>
                <w:lang w:val="en-US" w:eastAsia="ar-SA"/>
              </w:rPr>
              <w:t>II</w:t>
            </w:r>
            <w:r w:rsidRPr="006C41B0">
              <w:rPr>
                <w:lang w:eastAsia="ar-SA"/>
              </w:rPr>
              <w:t xml:space="preserve"> кв.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val="en-US" w:eastAsia="ar-SA"/>
              </w:rPr>
            </w:pPr>
            <w:r w:rsidRPr="006C41B0">
              <w:rPr>
                <w:lang w:val="en-US" w:eastAsia="ar-SA"/>
              </w:rPr>
              <w:t xml:space="preserve">I </w:t>
            </w:r>
            <w:r w:rsidRPr="006C41B0">
              <w:rPr>
                <w:lang w:eastAsia="ar-SA"/>
              </w:rPr>
              <w:t>кв.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val="en-US" w:eastAsia="ar-SA"/>
              </w:rPr>
              <w:t>II</w:t>
            </w:r>
            <w:r w:rsidRPr="006C41B0">
              <w:rPr>
                <w:lang w:eastAsia="ar-SA"/>
              </w:rPr>
              <w:t xml:space="preserve"> кв.</w:t>
            </w:r>
          </w:p>
        </w:tc>
      </w:tr>
      <w:tr w:rsidR="006C41B0" w:rsidRPr="006C41B0" w:rsidTr="00D54B3A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А</w:t>
            </w:r>
          </w:p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Б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кг</w:t>
            </w:r>
          </w:p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л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40</w:t>
            </w:r>
          </w:p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50</w:t>
            </w:r>
          </w:p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10</w:t>
            </w:r>
          </w:p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12</w:t>
            </w:r>
          </w:p>
          <w:p w:rsidR="006C41B0" w:rsidRPr="006C41B0" w:rsidRDefault="006C41B0" w:rsidP="006C41B0">
            <w:pPr>
              <w:widowControl w:val="0"/>
              <w:tabs>
                <w:tab w:val="left" w:pos="180"/>
                <w:tab w:val="left" w:pos="360"/>
              </w:tabs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eastAsia="ar-SA"/>
              </w:rPr>
              <w:t>18</w:t>
            </w:r>
          </w:p>
        </w:tc>
      </w:tr>
    </w:tbl>
    <w:p w:rsidR="006C41B0" w:rsidRPr="006C41B0" w:rsidRDefault="006C41B0" w:rsidP="006C41B0">
      <w:pPr>
        <w:widowControl w:val="0"/>
        <w:tabs>
          <w:tab w:val="left" w:pos="180"/>
          <w:tab w:val="left" w:pos="360"/>
        </w:tabs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По какой из указанных формул следует исчислять общий индекс цен:</w:t>
      </w:r>
    </w:p>
    <w:p w:rsidR="006C41B0" w:rsidRPr="006C41B0" w:rsidRDefault="006C41B0" w:rsidP="006C41B0">
      <w:pPr>
        <w:widowControl w:val="0"/>
        <w:suppressAutoHyphens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 xml:space="preserve">а) </w:t>
      </w:r>
      <w:r w:rsidRPr="006C41B0">
        <w:rPr>
          <w:noProof/>
          <w:position w:val="-25"/>
          <w:sz w:val="20"/>
          <w:szCs w:val="20"/>
        </w:rPr>
        <w:pict>
          <v:shape id="Рисунок 1" o:spid="_x0000_i1029" type="#_x0000_t75" style="width:57pt;height:35.25pt;visibility:visible;mso-wrap-style:square" filled="t">
            <v:imagedata r:id="rId12" o:title=""/>
          </v:shape>
        </w:pict>
      </w:r>
      <w:r w:rsidRPr="006C41B0">
        <w:rPr>
          <w:lang w:eastAsia="ar-SA"/>
        </w:rPr>
        <w:t xml:space="preserve">; б) </w:t>
      </w:r>
      <w:r w:rsidRPr="006C41B0">
        <w:rPr>
          <w:noProof/>
          <w:position w:val="-26"/>
          <w:sz w:val="20"/>
          <w:szCs w:val="20"/>
        </w:rPr>
        <w:pict>
          <v:shape id="Рисунок 2" o:spid="_x0000_i1028" type="#_x0000_t75" style="width:69pt;height:36.75pt;visibility:visible;mso-wrap-style:square" filled="t">
            <v:imagedata r:id="rId13" o:title=""/>
          </v:shape>
        </w:pict>
      </w:r>
      <w:r w:rsidRPr="006C41B0">
        <w:rPr>
          <w:lang w:eastAsia="ar-SA"/>
        </w:rPr>
        <w:t xml:space="preserve">; в) </w:t>
      </w:r>
      <w:r w:rsidRPr="006C41B0">
        <w:rPr>
          <w:noProof/>
          <w:position w:val="-43"/>
          <w:sz w:val="20"/>
          <w:szCs w:val="20"/>
        </w:rPr>
        <w:pict>
          <v:shape id="Рисунок 3" o:spid="_x0000_i1027" type="#_x0000_t75" style="width:65.25pt;height:54pt;visibility:visible;mso-wrap-style:square" filled="t">
            <v:imagedata r:id="rId14" o:title=""/>
          </v:shape>
        </w:pict>
      </w:r>
      <w:r w:rsidRPr="006C41B0">
        <w:rPr>
          <w:lang w:eastAsia="ar-SA"/>
        </w:rPr>
        <w:t>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b/>
          <w:lang w:val="en-US" w:eastAsia="ar-SA"/>
        </w:rPr>
        <w:t>III</w:t>
      </w:r>
      <w:r w:rsidRPr="006C41B0">
        <w:rPr>
          <w:b/>
          <w:lang w:eastAsia="ar-SA"/>
        </w:rPr>
        <w:t>. Решите задачу:</w:t>
      </w:r>
    </w:p>
    <w:p w:rsidR="006C41B0" w:rsidRPr="006C41B0" w:rsidRDefault="006C41B0" w:rsidP="006C41B0">
      <w:pPr>
        <w:widowControl w:val="0"/>
        <w:tabs>
          <w:tab w:val="left" w:pos="1946"/>
        </w:tabs>
        <w:autoSpaceDE w:val="0"/>
        <w:ind w:firstLine="567"/>
        <w:jc w:val="both"/>
        <w:rPr>
          <w:b/>
          <w:lang w:eastAsia="ar-SA"/>
        </w:rPr>
      </w:pPr>
      <w:r w:rsidRPr="006C41B0">
        <w:rPr>
          <w:b/>
          <w:lang w:eastAsia="ar-SA"/>
        </w:rPr>
        <w:t xml:space="preserve">Задача 1 </w:t>
      </w:r>
      <w:r w:rsidRPr="006C41B0">
        <w:rPr>
          <w:lang w:eastAsia="ar-SA"/>
        </w:rPr>
        <w:t>Планом предусматривалось повышение производительности труда на 5%, фактически она была повышена на 3%. Определите выполнение плана по росту производительности труда.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Задача 2</w:t>
      </w:r>
      <w:proofErr w:type="gramStart"/>
      <w:r w:rsidRPr="006C41B0">
        <w:rPr>
          <w:b/>
          <w:lang w:eastAsia="ar-SA"/>
        </w:rPr>
        <w:t xml:space="preserve"> </w:t>
      </w:r>
      <w:r w:rsidRPr="006C41B0">
        <w:rPr>
          <w:lang w:eastAsia="ar-SA"/>
        </w:rPr>
        <w:t>С</w:t>
      </w:r>
      <w:proofErr w:type="gramEnd"/>
      <w:r w:rsidRPr="006C41B0">
        <w:rPr>
          <w:lang w:eastAsia="ar-SA"/>
        </w:rPr>
        <w:t xml:space="preserve"> целью изучения качества деталей на предприятии проверена партия из 100 деталей:</w:t>
      </w:r>
    </w:p>
    <w:tbl>
      <w:tblPr>
        <w:tblW w:w="9780" w:type="dxa"/>
        <w:tblInd w:w="108" w:type="dxa"/>
        <w:tblLayout w:type="fixed"/>
        <w:tblLook w:val="04A0"/>
      </w:tblPr>
      <w:tblGrid>
        <w:gridCol w:w="4166"/>
        <w:gridCol w:w="656"/>
        <w:gridCol w:w="656"/>
        <w:gridCol w:w="656"/>
        <w:gridCol w:w="656"/>
        <w:gridCol w:w="656"/>
        <w:gridCol w:w="776"/>
        <w:gridCol w:w="896"/>
        <w:gridCol w:w="662"/>
      </w:tblGrid>
      <w:tr w:rsidR="006C41B0" w:rsidRPr="006C41B0" w:rsidTr="00D54B3A"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widowControl w:val="0"/>
              <w:autoSpaceDE w:val="0"/>
              <w:ind w:left="-442" w:firstLine="442"/>
              <w:jc w:val="both"/>
              <w:rPr>
                <w:lang w:eastAsia="ar-SA"/>
              </w:rPr>
            </w:pPr>
            <w:r w:rsidRPr="006C41B0">
              <w:rPr>
                <w:lang w:eastAsia="ar-SA"/>
              </w:rPr>
              <w:t xml:space="preserve">Группы деталей по весу, </w:t>
            </w:r>
            <w:proofErr w:type="gramStart"/>
            <w:r w:rsidRPr="006C41B0">
              <w:rPr>
                <w:lang w:eastAsia="ar-SA"/>
              </w:rPr>
              <w:t>г</w:t>
            </w:r>
            <w:proofErr w:type="gramEnd"/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4-5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5-6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6-7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7-8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8-9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9-10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10-11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eastAsia="ar-SA"/>
              </w:rPr>
              <w:t>11-12</w:t>
            </w:r>
          </w:p>
        </w:tc>
      </w:tr>
      <w:tr w:rsidR="006C41B0" w:rsidRPr="006C41B0" w:rsidTr="00D54B3A"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widowControl w:val="0"/>
              <w:autoSpaceDE w:val="0"/>
              <w:jc w:val="both"/>
              <w:rPr>
                <w:lang w:eastAsia="ar-SA"/>
              </w:rPr>
            </w:pPr>
            <w:r w:rsidRPr="006C41B0">
              <w:rPr>
                <w:lang w:eastAsia="ar-SA"/>
              </w:rPr>
              <w:t>Число деталей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eastAsia="ar-SA"/>
              </w:rPr>
              <w:t>8</w:t>
            </w:r>
          </w:p>
        </w:tc>
      </w:tr>
    </w:tbl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Определите моду.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Задача 3</w:t>
      </w:r>
      <w:proofErr w:type="gramStart"/>
      <w:r w:rsidRPr="006C41B0">
        <w:rPr>
          <w:b/>
          <w:lang w:eastAsia="ar-SA"/>
        </w:rPr>
        <w:t xml:space="preserve"> </w:t>
      </w:r>
      <w:r w:rsidRPr="006C41B0">
        <w:rPr>
          <w:lang w:eastAsia="ar-SA"/>
        </w:rPr>
        <w:t>И</w:t>
      </w:r>
      <w:proofErr w:type="gramEnd"/>
      <w:r w:rsidRPr="006C41B0">
        <w:rPr>
          <w:lang w:eastAsia="ar-SA"/>
        </w:rPr>
        <w:t>меются данные о распределении рабочих по месячной заработной плате:</w:t>
      </w:r>
    </w:p>
    <w:tbl>
      <w:tblPr>
        <w:tblW w:w="9780" w:type="dxa"/>
        <w:tblInd w:w="108" w:type="dxa"/>
        <w:tblLayout w:type="fixed"/>
        <w:tblLook w:val="04A0"/>
      </w:tblPr>
      <w:tblGrid>
        <w:gridCol w:w="2748"/>
        <w:gridCol w:w="1082"/>
        <w:gridCol w:w="1390"/>
        <w:gridCol w:w="1390"/>
        <w:gridCol w:w="1390"/>
        <w:gridCol w:w="1780"/>
      </w:tblGrid>
      <w:tr w:rsidR="006C41B0" w:rsidRPr="006C41B0" w:rsidTr="00D54B3A">
        <w:trPr>
          <w:trHeight w:val="579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Заработная плата, руб.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До 15000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15000-17000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17000-19000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19000-21000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sz w:val="22"/>
                <w:szCs w:val="22"/>
                <w:lang w:eastAsia="ar-SA"/>
              </w:rPr>
              <w:t>21000 и выше</w:t>
            </w:r>
          </w:p>
        </w:tc>
      </w:tr>
      <w:tr w:rsidR="006C41B0" w:rsidRPr="006C41B0" w:rsidTr="00D54B3A">
        <w:trPr>
          <w:trHeight w:val="29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Численность рабочих, %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45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eastAsia="ar-SA"/>
              </w:rPr>
              <w:t>20</w:t>
            </w:r>
          </w:p>
        </w:tc>
      </w:tr>
    </w:tbl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Определите среднюю заработную плату рабочего.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Задача 4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 xml:space="preserve">Количественный признак принимает всего два значения 10 и 20; среднеарифметическое значение равно 14. Найти </w:t>
      </w:r>
      <w:proofErr w:type="spellStart"/>
      <w:r w:rsidRPr="006C41B0">
        <w:rPr>
          <w:lang w:eastAsia="ar-SA"/>
        </w:rPr>
        <w:t>частости</w:t>
      </w:r>
      <w:proofErr w:type="spellEnd"/>
      <w:r w:rsidRPr="006C41B0">
        <w:rPr>
          <w:lang w:eastAsia="ar-SA"/>
        </w:rPr>
        <w:t xml:space="preserve"> каждого значения.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Задача 5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lang w:eastAsia="ar-SA"/>
        </w:rPr>
        <w:t>Имеются данные о распределении продовольственных магазинов региона по размеру товарооборота за месяц:</w:t>
      </w:r>
    </w:p>
    <w:tbl>
      <w:tblPr>
        <w:tblW w:w="9780" w:type="dxa"/>
        <w:tblInd w:w="108" w:type="dxa"/>
        <w:tblLayout w:type="fixed"/>
        <w:tblLook w:val="04A0"/>
      </w:tblPr>
      <w:tblGrid>
        <w:gridCol w:w="2267"/>
        <w:gridCol w:w="709"/>
        <w:gridCol w:w="708"/>
        <w:gridCol w:w="567"/>
        <w:gridCol w:w="851"/>
        <w:gridCol w:w="709"/>
        <w:gridCol w:w="708"/>
        <w:gridCol w:w="993"/>
        <w:gridCol w:w="850"/>
        <w:gridCol w:w="709"/>
        <w:gridCol w:w="709"/>
      </w:tblGrid>
      <w:tr w:rsidR="006C41B0" w:rsidRPr="006C41B0" w:rsidTr="00D54B3A">
        <w:trPr>
          <w:cantSplit/>
          <w:trHeight w:val="77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Группы магазинов по товарообороту, млн. руб.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40-50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50-60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60-70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70-80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80-90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90-100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100-110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110-120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120-130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eastAsia="ar-SA"/>
              </w:rPr>
              <w:t>130-140</w:t>
            </w:r>
          </w:p>
        </w:tc>
      </w:tr>
      <w:tr w:rsidR="006C41B0" w:rsidRPr="006C41B0" w:rsidTr="00D54B3A">
        <w:trPr>
          <w:trHeight w:val="2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Число магазинов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eastAsia="ar-SA"/>
              </w:rPr>
              <w:t>6</w:t>
            </w:r>
          </w:p>
        </w:tc>
      </w:tr>
    </w:tbl>
    <w:p w:rsidR="006C41B0" w:rsidRPr="006C41B0" w:rsidRDefault="006C41B0" w:rsidP="006C41B0">
      <w:pPr>
        <w:widowControl w:val="0"/>
        <w:autoSpaceDE w:val="0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>Определите среднее линейное отклонение.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Задача 6.</w:t>
      </w:r>
    </w:p>
    <w:p w:rsidR="006C41B0" w:rsidRPr="006C41B0" w:rsidRDefault="006C41B0" w:rsidP="006C41B0">
      <w:pPr>
        <w:spacing w:line="360" w:lineRule="auto"/>
        <w:rPr>
          <w:lang w:eastAsia="ar-SA"/>
        </w:rPr>
      </w:pPr>
      <w:r w:rsidRPr="006C41B0">
        <w:rPr>
          <w:lang w:eastAsia="ar-SA"/>
        </w:rPr>
        <w:t>Имеются следующие значения признака: 3, 5, 5, 4, 11, 6, 7, 9, 2, 2, 5, 10, 15. Определите среднее значение</w:t>
      </w:r>
    </w:p>
    <w:p w:rsidR="006C41B0" w:rsidRPr="006C41B0" w:rsidRDefault="006C41B0" w:rsidP="006C41B0">
      <w:pPr>
        <w:widowControl w:val="0"/>
        <w:autoSpaceDE w:val="0"/>
        <w:spacing w:line="240" w:lineRule="atLeast"/>
        <w:ind w:firstLine="567"/>
        <w:jc w:val="both"/>
        <w:rPr>
          <w:b/>
          <w:lang w:eastAsia="ar-SA"/>
        </w:rPr>
      </w:pPr>
      <w:r w:rsidRPr="006C41B0">
        <w:rPr>
          <w:b/>
          <w:lang w:eastAsia="ar-SA"/>
        </w:rPr>
        <w:t>Задача 7</w:t>
      </w:r>
      <w:proofErr w:type="gramStart"/>
      <w:r w:rsidRPr="006C41B0">
        <w:rPr>
          <w:lang w:eastAsia="ar-SA"/>
        </w:rPr>
        <w:t xml:space="preserve"> К</w:t>
      </w:r>
      <w:proofErr w:type="gramEnd"/>
      <w:r w:rsidRPr="006C41B0">
        <w:rPr>
          <w:lang w:eastAsia="ar-SA"/>
        </w:rPr>
        <w:t xml:space="preserve">ак изменилась стоимость произведенной продукции в отчетном периоде по сравнению с базисным, если цены на продукцию увеличились на 20%, а количество выработанной продукции снизилось на 20%. Сделайте вывод. </w:t>
      </w:r>
    </w:p>
    <w:p w:rsidR="006C41B0" w:rsidRPr="006C41B0" w:rsidRDefault="006C41B0" w:rsidP="006C41B0">
      <w:pPr>
        <w:widowControl w:val="0"/>
        <w:autoSpaceDE w:val="0"/>
        <w:ind w:firstLine="567"/>
        <w:jc w:val="both"/>
        <w:rPr>
          <w:lang w:eastAsia="ar-SA"/>
        </w:rPr>
      </w:pPr>
      <w:r w:rsidRPr="006C41B0">
        <w:rPr>
          <w:b/>
          <w:lang w:eastAsia="ar-SA"/>
        </w:rPr>
        <w:t>Задача 8</w:t>
      </w:r>
      <w:proofErr w:type="gramStart"/>
      <w:r w:rsidRPr="006C41B0">
        <w:rPr>
          <w:lang w:eastAsia="ar-SA"/>
        </w:rPr>
        <w:t xml:space="preserve">  И</w:t>
      </w:r>
      <w:proofErr w:type="gramEnd"/>
      <w:r w:rsidRPr="006C41B0">
        <w:rPr>
          <w:lang w:eastAsia="ar-SA"/>
        </w:rPr>
        <w:t>меются следующие данные о реализации плодово-ягодной продукции в области:</w:t>
      </w:r>
    </w:p>
    <w:tbl>
      <w:tblPr>
        <w:tblW w:w="9360" w:type="dxa"/>
        <w:tblInd w:w="108" w:type="dxa"/>
        <w:tblLayout w:type="fixed"/>
        <w:tblLook w:val="04A0"/>
      </w:tblPr>
      <w:tblGrid>
        <w:gridCol w:w="1980"/>
        <w:gridCol w:w="1707"/>
        <w:gridCol w:w="1560"/>
        <w:gridCol w:w="2269"/>
        <w:gridCol w:w="1844"/>
      </w:tblGrid>
      <w:tr w:rsidR="006C41B0" w:rsidRPr="006C41B0" w:rsidTr="00D54B3A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Продукция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Июль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eastAsia="ar-SA"/>
              </w:rPr>
              <w:t>Август</w:t>
            </w:r>
          </w:p>
        </w:tc>
      </w:tr>
      <w:tr w:rsidR="006C41B0" w:rsidRPr="006C41B0" w:rsidTr="00D54B3A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rPr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цена за 1 кг, 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 xml:space="preserve">продано, </w:t>
            </w:r>
            <w:proofErr w:type="gramStart"/>
            <w:r w:rsidRPr="006C41B0">
              <w:rPr>
                <w:lang w:eastAsia="ar-SA"/>
              </w:rPr>
              <w:t>т</w:t>
            </w:r>
            <w:proofErr w:type="gramEnd"/>
            <w:r w:rsidRPr="006C41B0">
              <w:rPr>
                <w:lang w:eastAsia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цена за 1 кг, руб.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eastAsia="ar-SA"/>
              </w:rPr>
              <w:t xml:space="preserve">продано, </w:t>
            </w:r>
            <w:proofErr w:type="gramStart"/>
            <w:r w:rsidRPr="006C41B0">
              <w:rPr>
                <w:lang w:eastAsia="ar-SA"/>
              </w:rPr>
              <w:t>т</w:t>
            </w:r>
            <w:proofErr w:type="gramEnd"/>
            <w:r w:rsidRPr="006C41B0">
              <w:rPr>
                <w:lang w:eastAsia="ar-SA"/>
              </w:rPr>
              <w:t>.</w:t>
            </w:r>
          </w:p>
        </w:tc>
      </w:tr>
      <w:tr w:rsidR="006C41B0" w:rsidRPr="006C41B0" w:rsidTr="00D54B3A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Черешня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Персики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Виноград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48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44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18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22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48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40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15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lang w:eastAsia="ar-SA"/>
              </w:rPr>
            </w:pPr>
            <w:r w:rsidRPr="006C41B0">
              <w:rPr>
                <w:lang w:eastAsia="ar-SA"/>
              </w:rPr>
              <w:t>27</w:t>
            </w:r>
          </w:p>
          <w:p w:rsidR="006C41B0" w:rsidRPr="006C41B0" w:rsidRDefault="006C41B0" w:rsidP="006C41B0">
            <w:pPr>
              <w:widowControl w:val="0"/>
              <w:autoSpaceDE w:val="0"/>
              <w:jc w:val="center"/>
              <w:rPr>
                <w:sz w:val="20"/>
                <w:szCs w:val="20"/>
                <w:lang w:eastAsia="ar-SA"/>
              </w:rPr>
            </w:pPr>
            <w:r w:rsidRPr="006C41B0">
              <w:rPr>
                <w:lang w:eastAsia="ar-SA"/>
              </w:rPr>
              <w:t>24</w:t>
            </w:r>
          </w:p>
        </w:tc>
      </w:tr>
    </w:tbl>
    <w:p w:rsidR="006C41B0" w:rsidRPr="006C41B0" w:rsidRDefault="006C41B0" w:rsidP="006C41B0">
      <w:pPr>
        <w:widowControl w:val="0"/>
        <w:autoSpaceDE w:val="0"/>
        <w:spacing w:line="240" w:lineRule="atLeast"/>
        <w:ind w:firstLine="567"/>
        <w:jc w:val="both"/>
        <w:rPr>
          <w:b/>
          <w:lang w:eastAsia="ar-SA"/>
        </w:rPr>
      </w:pPr>
      <w:r w:rsidRPr="006C41B0">
        <w:rPr>
          <w:lang w:eastAsia="ar-SA"/>
        </w:rPr>
        <w:t xml:space="preserve">Определите индекс товарооборота. Сделайте вывод. </w:t>
      </w:r>
    </w:p>
    <w:p w:rsidR="006C41B0" w:rsidRPr="006C41B0" w:rsidRDefault="006C41B0" w:rsidP="006C41B0">
      <w:pPr>
        <w:spacing w:line="360" w:lineRule="auto"/>
        <w:rPr>
          <w:lang w:eastAsia="ar-SA"/>
        </w:rPr>
      </w:pPr>
    </w:p>
    <w:p w:rsidR="006C41B0" w:rsidRPr="006C41B0" w:rsidRDefault="006C41B0" w:rsidP="006C41B0">
      <w:pPr>
        <w:spacing w:line="360" w:lineRule="auto"/>
        <w:ind w:firstLine="709"/>
        <w:jc w:val="center"/>
        <w:rPr>
          <w:b/>
        </w:rPr>
      </w:pPr>
      <w:r w:rsidRPr="006C41B0">
        <w:rPr>
          <w:b/>
        </w:rPr>
        <w:t xml:space="preserve">2 ФОНД ОЦЕНОЧНЫХ МАТЕРИАЛОВ </w:t>
      </w:r>
    </w:p>
    <w:p w:rsidR="006C41B0" w:rsidRPr="006C41B0" w:rsidRDefault="006C41B0" w:rsidP="006C41B0">
      <w:pPr>
        <w:spacing w:before="120" w:after="120" w:line="360" w:lineRule="auto"/>
        <w:ind w:firstLine="709"/>
        <w:jc w:val="center"/>
        <w:rPr>
          <w:b/>
        </w:rPr>
      </w:pPr>
      <w:r w:rsidRPr="006C41B0">
        <w:rPr>
          <w:b/>
        </w:rPr>
        <w:t>ДЛЯ ПРОМЕЖУТОЧНОЙ АТТЕСТАЦИИ</w:t>
      </w:r>
    </w:p>
    <w:p w:rsidR="006C41B0" w:rsidRPr="006C41B0" w:rsidRDefault="006C41B0" w:rsidP="006C41B0">
      <w:pPr>
        <w:spacing w:before="120" w:after="120" w:line="276" w:lineRule="auto"/>
        <w:ind w:left="720" w:firstLine="454"/>
        <w:contextualSpacing/>
        <w:jc w:val="center"/>
        <w:rPr>
          <w:b/>
          <w:sz w:val="28"/>
          <w:szCs w:val="28"/>
        </w:rPr>
      </w:pPr>
      <w:r w:rsidRPr="006C41B0">
        <w:rPr>
          <w:b/>
          <w:sz w:val="28"/>
          <w:szCs w:val="28"/>
        </w:rPr>
        <w:t xml:space="preserve">Вопросы для промежуточной аттестации (зачет) </w:t>
      </w:r>
      <w:r w:rsidRPr="006C41B0">
        <w:rPr>
          <w:b/>
          <w:sz w:val="28"/>
          <w:szCs w:val="28"/>
        </w:rPr>
        <w:br/>
        <w:t>(</w:t>
      </w:r>
      <w:proofErr w:type="spellStart"/>
      <w:r w:rsidRPr="006C41B0">
        <w:rPr>
          <w:b/>
          <w:sz w:val="28"/>
          <w:szCs w:val="28"/>
        </w:rPr>
        <w:t>ОК-02</w:t>
      </w:r>
      <w:proofErr w:type="spellEnd"/>
      <w:r w:rsidRPr="006C41B0">
        <w:rPr>
          <w:b/>
          <w:sz w:val="28"/>
          <w:szCs w:val="28"/>
        </w:rPr>
        <w:t xml:space="preserve">, </w:t>
      </w:r>
      <w:proofErr w:type="spellStart"/>
      <w:r w:rsidRPr="006C41B0">
        <w:rPr>
          <w:b/>
          <w:sz w:val="28"/>
          <w:szCs w:val="28"/>
        </w:rPr>
        <w:t>ОК</w:t>
      </w:r>
      <w:proofErr w:type="spellEnd"/>
      <w:r w:rsidRPr="006C41B0">
        <w:rPr>
          <w:b/>
          <w:sz w:val="28"/>
          <w:szCs w:val="28"/>
        </w:rPr>
        <w:t xml:space="preserve"> – 9, </w:t>
      </w:r>
      <w:proofErr w:type="spellStart"/>
      <w:r w:rsidRPr="006C41B0">
        <w:rPr>
          <w:b/>
          <w:sz w:val="28"/>
          <w:szCs w:val="28"/>
        </w:rPr>
        <w:t>ОК</w:t>
      </w:r>
      <w:proofErr w:type="spellEnd"/>
      <w:r w:rsidRPr="006C41B0">
        <w:rPr>
          <w:b/>
          <w:sz w:val="28"/>
          <w:szCs w:val="28"/>
        </w:rPr>
        <w:t xml:space="preserve"> -11, ПК 1.1, ПК 1.3, ПК 2.6, ПК 4.6)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Понятие, предмет и метод статистики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Основные категории статистики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Статистическая деятельность в Российской Федерации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Понятие и основные этапы статистического исследования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Понятие, формы, виды и способы статистического наблюдения. План статистического наблюдения и его составные части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Ошибки статистического наблюдения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Сводка – второй этап статистического исследования. Основное содержание сводки и ее задачи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Задачи группировок и их значение в статистическом исследовании. Виды группировок. Принципы построения статистических группировок и классификаций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Статистические ряды распределения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Сравнимость статистических группировок. Вторичная группировка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Статистическая таблица и ее элементы. Принципы построения и виды статистических таблиц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Статистические графики, их виды и правила построения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Абсолютные статистические показатели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Относительные статистические показатели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Средние статистические показатели. Степенные средние величины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Структурные средние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Понятие и основные показатели вариации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Использование показателей вариации в анализе взаимосвязей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Вариация альтернативного признака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Понятие об индексах в статистике, классификация индексов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 xml:space="preserve">Индивидуальные и общие индексы 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Агрегатный индекс как основная форма общего индекса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 xml:space="preserve">Средние индексы из </w:t>
      </w:r>
      <w:proofErr w:type="gramStart"/>
      <w:r w:rsidRPr="006C41B0">
        <w:rPr>
          <w:bCs/>
        </w:rPr>
        <w:t>индивидуальных</w:t>
      </w:r>
      <w:proofErr w:type="gramEnd"/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Индексы среднего уровня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Понятие рядов динамики, их классификация. Основные правила построения и смыкание динамических рядов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Аналитические показатели ряда динамики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Средние показатели в рядах динамики</w:t>
      </w:r>
    </w:p>
    <w:p w:rsidR="006C41B0" w:rsidRPr="006C41B0" w:rsidRDefault="006C41B0" w:rsidP="006C41B0">
      <w:pPr>
        <w:numPr>
          <w:ilvl w:val="0"/>
          <w:numId w:val="20"/>
        </w:numPr>
        <w:jc w:val="both"/>
        <w:rPr>
          <w:bCs/>
        </w:rPr>
      </w:pPr>
      <w:r w:rsidRPr="006C41B0">
        <w:rPr>
          <w:bCs/>
        </w:rPr>
        <w:t>Основные методы изучения взаимосвязей</w:t>
      </w:r>
    </w:p>
    <w:p w:rsidR="006C41B0" w:rsidRPr="006C41B0" w:rsidRDefault="006C41B0" w:rsidP="006C41B0">
      <w:pPr>
        <w:ind w:firstLine="720"/>
        <w:jc w:val="both"/>
        <w:rPr>
          <w:b/>
          <w:bCs/>
        </w:rPr>
      </w:pPr>
    </w:p>
    <w:p w:rsidR="006C41B0" w:rsidRPr="006C41B0" w:rsidRDefault="006C41B0" w:rsidP="006C41B0">
      <w:pPr>
        <w:ind w:firstLine="720"/>
        <w:jc w:val="both"/>
        <w:rPr>
          <w:b/>
          <w:bCs/>
        </w:rPr>
      </w:pPr>
    </w:p>
    <w:p w:rsidR="006C41B0" w:rsidRPr="006C41B0" w:rsidRDefault="006C41B0" w:rsidP="006C41B0">
      <w:pPr>
        <w:ind w:firstLine="720"/>
        <w:jc w:val="both"/>
        <w:rPr>
          <w:b/>
          <w:bCs/>
        </w:rPr>
      </w:pPr>
    </w:p>
    <w:p w:rsidR="006C41B0" w:rsidRPr="006C41B0" w:rsidRDefault="006C41B0" w:rsidP="006C41B0">
      <w:pPr>
        <w:ind w:firstLine="720"/>
        <w:jc w:val="both"/>
        <w:rPr>
          <w:bCs/>
        </w:rPr>
      </w:pPr>
      <w:r w:rsidRPr="006C41B0">
        <w:rPr>
          <w:b/>
          <w:bCs/>
        </w:rPr>
        <w:t>Пример теста промежуточной аттестации (итогового контроля знаний по дисциплине)</w:t>
      </w:r>
    </w:p>
    <w:p w:rsidR="006C41B0" w:rsidRPr="006C41B0" w:rsidRDefault="006C41B0" w:rsidP="006C41B0">
      <w:pPr>
        <w:ind w:firstLine="720"/>
        <w:jc w:val="both"/>
        <w:rPr>
          <w:bCs/>
        </w:rPr>
      </w:pPr>
    </w:p>
    <w:p w:rsidR="006C41B0" w:rsidRPr="006C41B0" w:rsidRDefault="006C41B0" w:rsidP="006C41B0">
      <w:pPr>
        <w:ind w:firstLine="720"/>
        <w:jc w:val="both"/>
        <w:rPr>
          <w:bCs/>
        </w:rPr>
      </w:pPr>
      <w:r w:rsidRPr="006C41B0">
        <w:rPr>
          <w:b/>
          <w:bCs/>
          <w:lang w:val="en-US"/>
        </w:rPr>
        <w:t>I</w:t>
      </w:r>
      <w:r w:rsidRPr="006C41B0">
        <w:rPr>
          <w:bCs/>
        </w:rPr>
        <w:t xml:space="preserve"> Вопросы</w:t>
      </w:r>
    </w:p>
    <w:p w:rsidR="006C41B0" w:rsidRPr="006C41B0" w:rsidRDefault="006C41B0" w:rsidP="006C41B0">
      <w:pPr>
        <w:ind w:firstLine="720"/>
        <w:jc w:val="both"/>
        <w:rPr>
          <w:bCs/>
        </w:rPr>
      </w:pPr>
      <w:r w:rsidRPr="006C41B0">
        <w:rPr>
          <w:bCs/>
        </w:rPr>
        <w:t>Понятие и основные показатели вариации</w:t>
      </w:r>
    </w:p>
    <w:p w:rsidR="006C41B0" w:rsidRPr="006C41B0" w:rsidRDefault="006C41B0" w:rsidP="006C41B0">
      <w:pPr>
        <w:ind w:firstLine="720"/>
        <w:jc w:val="both"/>
        <w:rPr>
          <w:bCs/>
        </w:rPr>
      </w:pPr>
      <w:r w:rsidRPr="006C41B0">
        <w:rPr>
          <w:bCs/>
        </w:rPr>
        <w:t>Методы выявления основной тенденции развития в рядах динамики. Интерполяция и экстраполяция рядов динамики</w:t>
      </w:r>
    </w:p>
    <w:p w:rsidR="006C41B0" w:rsidRPr="006C41B0" w:rsidRDefault="006C41B0" w:rsidP="006C41B0">
      <w:pPr>
        <w:ind w:firstLine="720"/>
        <w:jc w:val="both"/>
        <w:rPr>
          <w:bCs/>
        </w:rPr>
      </w:pPr>
    </w:p>
    <w:p w:rsidR="006C41B0" w:rsidRPr="006C41B0" w:rsidRDefault="006C41B0" w:rsidP="006C41B0">
      <w:pPr>
        <w:ind w:firstLine="720"/>
        <w:jc w:val="both"/>
        <w:rPr>
          <w:bCs/>
        </w:rPr>
      </w:pPr>
    </w:p>
    <w:p w:rsidR="006C41B0" w:rsidRPr="006C41B0" w:rsidRDefault="006C41B0" w:rsidP="006C41B0">
      <w:pPr>
        <w:ind w:firstLine="720"/>
        <w:jc w:val="both"/>
        <w:rPr>
          <w:b/>
          <w:bCs/>
        </w:rPr>
      </w:pPr>
      <w:r w:rsidRPr="006C41B0">
        <w:rPr>
          <w:b/>
          <w:bCs/>
          <w:lang w:val="en-US"/>
        </w:rPr>
        <w:t>II</w:t>
      </w:r>
      <w:r w:rsidRPr="006C41B0">
        <w:rPr>
          <w:b/>
          <w:bCs/>
        </w:rPr>
        <w:t xml:space="preserve"> Практические задачи:</w:t>
      </w:r>
    </w:p>
    <w:p w:rsidR="006C41B0" w:rsidRPr="006C41B0" w:rsidRDefault="006C41B0" w:rsidP="006C41B0">
      <w:pPr>
        <w:ind w:firstLine="720"/>
        <w:jc w:val="both"/>
        <w:rPr>
          <w:bCs/>
        </w:rPr>
      </w:pPr>
      <w:r w:rsidRPr="006C41B0">
        <w:rPr>
          <w:b/>
          <w:bCs/>
        </w:rPr>
        <w:t>Задача 1</w:t>
      </w:r>
      <w:proofErr w:type="gramStart"/>
      <w:r w:rsidRPr="006C41B0">
        <w:rPr>
          <w:b/>
          <w:bCs/>
        </w:rPr>
        <w:t xml:space="preserve"> </w:t>
      </w:r>
      <w:r w:rsidRPr="006C41B0">
        <w:rPr>
          <w:bCs/>
        </w:rPr>
        <w:t>В</w:t>
      </w:r>
      <w:proofErr w:type="gramEnd"/>
      <w:r w:rsidRPr="006C41B0">
        <w:rPr>
          <w:bCs/>
        </w:rPr>
        <w:t xml:space="preserve"> двух магазинах сетевого супермаркета работает более года 170 менеджеров, в составе которых 40 женщин. Известно также, что из работающих женщин получили прибавку к заработной плате 20 %, а из работающих мужчин – 26 человек.</w:t>
      </w:r>
    </w:p>
    <w:p w:rsidR="006C41B0" w:rsidRPr="006C41B0" w:rsidRDefault="006C41B0" w:rsidP="006C41B0">
      <w:pPr>
        <w:ind w:firstLine="720"/>
        <w:jc w:val="both"/>
        <w:rPr>
          <w:b/>
          <w:bCs/>
        </w:rPr>
      </w:pPr>
      <w:r w:rsidRPr="006C41B0">
        <w:rPr>
          <w:bCs/>
        </w:rPr>
        <w:t>Составить таблицу, характеризующую состав менеджеров по полу и повышению уровня оплаты труда. Можно ли предположить, что повышение заработной платы не зависит от пола менеджера?</w:t>
      </w:r>
    </w:p>
    <w:p w:rsidR="006C41B0" w:rsidRPr="006C41B0" w:rsidRDefault="006C41B0" w:rsidP="006C41B0">
      <w:pPr>
        <w:ind w:firstLine="720"/>
        <w:jc w:val="both"/>
        <w:rPr>
          <w:bCs/>
        </w:rPr>
      </w:pPr>
      <w:r w:rsidRPr="006C41B0">
        <w:rPr>
          <w:b/>
          <w:bCs/>
        </w:rPr>
        <w:t>Задача 2</w:t>
      </w:r>
      <w:proofErr w:type="gramStart"/>
      <w:r w:rsidRPr="006C41B0">
        <w:rPr>
          <w:b/>
          <w:bCs/>
        </w:rPr>
        <w:t xml:space="preserve">  </w:t>
      </w:r>
      <w:r w:rsidRPr="006C41B0">
        <w:rPr>
          <w:bCs/>
        </w:rPr>
        <w:t>И</w:t>
      </w:r>
      <w:proofErr w:type="gramEnd"/>
      <w:r w:rsidRPr="006C41B0">
        <w:rPr>
          <w:bCs/>
        </w:rPr>
        <w:t>меются следующие данные по предприятиям одного промышленного объединения  за год:</w:t>
      </w:r>
    </w:p>
    <w:tbl>
      <w:tblPr>
        <w:tblW w:w="0" w:type="auto"/>
        <w:tblInd w:w="-10" w:type="dxa"/>
        <w:tblLayout w:type="fixed"/>
        <w:tblLook w:val="04A0"/>
      </w:tblPr>
      <w:tblGrid>
        <w:gridCol w:w="1795"/>
        <w:gridCol w:w="2412"/>
        <w:gridCol w:w="5350"/>
      </w:tblGrid>
      <w:tr w:rsidR="006C41B0" w:rsidRPr="006C41B0" w:rsidTr="00D54B3A">
        <w:trPr>
          <w:trHeight w:val="2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№ предприятия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Выполнение плана, %</w:t>
            </w:r>
          </w:p>
        </w:tc>
        <w:tc>
          <w:tcPr>
            <w:tcW w:w="5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Фактический выпуск товарной продукции, тыс. руб.</w:t>
            </w:r>
          </w:p>
        </w:tc>
      </w:tr>
      <w:tr w:rsidR="006C41B0" w:rsidRPr="006C41B0" w:rsidTr="00D54B3A">
        <w:trPr>
          <w:trHeight w:val="2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106</w:t>
            </w:r>
          </w:p>
        </w:tc>
        <w:tc>
          <w:tcPr>
            <w:tcW w:w="5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20000</w:t>
            </w:r>
          </w:p>
        </w:tc>
      </w:tr>
      <w:tr w:rsidR="006C41B0" w:rsidRPr="006C41B0" w:rsidTr="00D54B3A">
        <w:trPr>
          <w:trHeight w:val="2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102</w:t>
            </w:r>
          </w:p>
        </w:tc>
        <w:tc>
          <w:tcPr>
            <w:tcW w:w="5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40000</w:t>
            </w:r>
          </w:p>
        </w:tc>
      </w:tr>
      <w:tr w:rsidR="006C41B0" w:rsidRPr="006C41B0" w:rsidTr="00D54B3A">
        <w:trPr>
          <w:trHeight w:val="2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97</w:t>
            </w:r>
          </w:p>
        </w:tc>
        <w:tc>
          <w:tcPr>
            <w:tcW w:w="5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10000</w:t>
            </w:r>
          </w:p>
        </w:tc>
      </w:tr>
    </w:tbl>
    <w:p w:rsidR="006C41B0" w:rsidRPr="006C41B0" w:rsidRDefault="006C41B0" w:rsidP="006C41B0">
      <w:pPr>
        <w:ind w:firstLine="720"/>
        <w:jc w:val="both"/>
        <w:rPr>
          <w:b/>
          <w:bCs/>
        </w:rPr>
      </w:pPr>
      <w:r w:rsidRPr="006C41B0">
        <w:rPr>
          <w:bCs/>
        </w:rPr>
        <w:t>Определите  средний процент выполнения плана выпуска товарной продукции в целом по трем предприятиям. Прокомментируйте полученное значение.</w:t>
      </w:r>
    </w:p>
    <w:p w:rsidR="006C41B0" w:rsidRPr="006C41B0" w:rsidRDefault="006C41B0" w:rsidP="006C41B0">
      <w:pPr>
        <w:ind w:firstLine="720"/>
        <w:jc w:val="both"/>
        <w:rPr>
          <w:b/>
          <w:bCs/>
        </w:rPr>
      </w:pPr>
      <w:r w:rsidRPr="006C41B0">
        <w:rPr>
          <w:b/>
          <w:bCs/>
        </w:rPr>
        <w:t xml:space="preserve">Задача 3 </w:t>
      </w:r>
      <w:r w:rsidRPr="006C41B0">
        <w:rPr>
          <w:bCs/>
        </w:rPr>
        <w:t>Цехом произведены бракованные детали в трех партиях: в первой партии – 90 шт., что составило 3,0% общего числа деталей; во второй партии – 140 шт., или 2,8%; в третьей партии – 160 шт., или 2,0%. Определите средний процент бракованных деталей.</w:t>
      </w:r>
    </w:p>
    <w:p w:rsidR="006C41B0" w:rsidRPr="006C41B0" w:rsidRDefault="006C41B0" w:rsidP="006C41B0">
      <w:pPr>
        <w:ind w:firstLine="720"/>
        <w:jc w:val="both"/>
        <w:rPr>
          <w:bCs/>
        </w:rPr>
      </w:pPr>
      <w:r w:rsidRPr="006C41B0">
        <w:rPr>
          <w:b/>
          <w:bCs/>
        </w:rPr>
        <w:t>Задача 4</w:t>
      </w:r>
      <w:proofErr w:type="gramStart"/>
      <w:r w:rsidRPr="006C41B0">
        <w:rPr>
          <w:b/>
          <w:bCs/>
        </w:rPr>
        <w:t xml:space="preserve"> </w:t>
      </w:r>
      <w:r w:rsidRPr="006C41B0">
        <w:rPr>
          <w:bCs/>
        </w:rPr>
        <w:t>И</w:t>
      </w:r>
      <w:proofErr w:type="gramEnd"/>
      <w:r w:rsidRPr="006C41B0">
        <w:rPr>
          <w:bCs/>
        </w:rPr>
        <w:t>меются следующие данные об остатках сырья и материалов на складе предприятия, млн. руб.:</w:t>
      </w:r>
    </w:p>
    <w:tbl>
      <w:tblPr>
        <w:tblW w:w="0" w:type="auto"/>
        <w:tblInd w:w="-10" w:type="dxa"/>
        <w:tblLayout w:type="fixed"/>
        <w:tblLook w:val="04A0"/>
      </w:tblPr>
      <w:tblGrid>
        <w:gridCol w:w="2023"/>
        <w:gridCol w:w="2217"/>
        <w:gridCol w:w="2216"/>
        <w:gridCol w:w="2629"/>
      </w:tblGrid>
      <w:tr w:rsidR="006C41B0" w:rsidRPr="006C41B0" w:rsidTr="00D54B3A">
        <w:trPr>
          <w:trHeight w:val="376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На 1.01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На 1.02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На 1.03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На 1.04</w:t>
            </w:r>
          </w:p>
        </w:tc>
      </w:tr>
      <w:tr w:rsidR="006C41B0" w:rsidRPr="006C41B0" w:rsidTr="00D54B3A">
        <w:trPr>
          <w:trHeight w:val="393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400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455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465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460</w:t>
            </w:r>
          </w:p>
        </w:tc>
      </w:tr>
    </w:tbl>
    <w:p w:rsidR="006C41B0" w:rsidRPr="006C41B0" w:rsidRDefault="006C41B0" w:rsidP="006C41B0">
      <w:pPr>
        <w:ind w:firstLine="720"/>
        <w:jc w:val="both"/>
        <w:rPr>
          <w:b/>
          <w:bCs/>
        </w:rPr>
      </w:pPr>
      <w:r w:rsidRPr="006C41B0">
        <w:rPr>
          <w:bCs/>
        </w:rPr>
        <w:t xml:space="preserve">Определить среднемесячный остаток сырья и материалов на складе предприятия за </w:t>
      </w:r>
      <w:proofErr w:type="spellStart"/>
      <w:r w:rsidRPr="006C41B0">
        <w:rPr>
          <w:bCs/>
        </w:rPr>
        <w:t>I</w:t>
      </w:r>
      <w:proofErr w:type="spellEnd"/>
      <w:r w:rsidRPr="006C41B0">
        <w:rPr>
          <w:bCs/>
        </w:rPr>
        <w:t xml:space="preserve"> квартал. </w:t>
      </w:r>
    </w:p>
    <w:p w:rsidR="006C41B0" w:rsidRPr="006C41B0" w:rsidRDefault="006C41B0" w:rsidP="006C41B0">
      <w:pPr>
        <w:ind w:firstLine="720"/>
        <w:jc w:val="both"/>
        <w:rPr>
          <w:bCs/>
        </w:rPr>
      </w:pPr>
      <w:r w:rsidRPr="006C41B0">
        <w:rPr>
          <w:b/>
          <w:bCs/>
        </w:rPr>
        <w:t>Задача 5</w:t>
      </w:r>
      <w:proofErr w:type="gramStart"/>
      <w:r w:rsidRPr="006C41B0">
        <w:rPr>
          <w:b/>
          <w:bCs/>
        </w:rPr>
        <w:t xml:space="preserve">  </w:t>
      </w:r>
      <w:r w:rsidRPr="006C41B0">
        <w:rPr>
          <w:bCs/>
        </w:rPr>
        <w:t>З</w:t>
      </w:r>
      <w:proofErr w:type="gramEnd"/>
      <w:r w:rsidRPr="006C41B0">
        <w:rPr>
          <w:bCs/>
        </w:rPr>
        <w:t>а отчетный период были получены следующие данные по предприятию:</w:t>
      </w:r>
    </w:p>
    <w:tbl>
      <w:tblPr>
        <w:tblW w:w="0" w:type="auto"/>
        <w:tblInd w:w="-12" w:type="dxa"/>
        <w:tblLayout w:type="fixed"/>
        <w:tblLook w:val="04A0"/>
      </w:tblPr>
      <w:tblGrid>
        <w:gridCol w:w="2692"/>
        <w:gridCol w:w="4253"/>
        <w:gridCol w:w="2577"/>
      </w:tblGrid>
      <w:tr w:rsidR="006C41B0" w:rsidRPr="006C41B0" w:rsidTr="00D54B3A">
        <w:trPr>
          <w:trHeight w:val="261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Цех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Средняя заработная плата рабочего, руб.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Число рабочих, чел.</w:t>
            </w:r>
          </w:p>
        </w:tc>
      </w:tr>
      <w:tr w:rsidR="006C41B0" w:rsidRPr="006C41B0" w:rsidTr="00D54B3A">
        <w:trPr>
          <w:trHeight w:val="23"/>
        </w:trPr>
        <w:tc>
          <w:tcPr>
            <w:tcW w:w="269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Инструментальный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13000</w:t>
            </w:r>
          </w:p>
        </w:tc>
        <w:tc>
          <w:tcPr>
            <w:tcW w:w="2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650</w:t>
            </w:r>
          </w:p>
        </w:tc>
      </w:tr>
      <w:tr w:rsidR="006C41B0" w:rsidRPr="006C41B0" w:rsidTr="00D54B3A">
        <w:trPr>
          <w:trHeight w:val="23"/>
        </w:trPr>
        <w:tc>
          <w:tcPr>
            <w:tcW w:w="269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 xml:space="preserve">Сборочный 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15000</w:t>
            </w:r>
          </w:p>
        </w:tc>
        <w:tc>
          <w:tcPr>
            <w:tcW w:w="2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350</w:t>
            </w:r>
          </w:p>
        </w:tc>
      </w:tr>
      <w:tr w:rsidR="006C41B0" w:rsidRPr="006C41B0" w:rsidTr="00D54B3A">
        <w:trPr>
          <w:trHeight w:val="23"/>
        </w:trPr>
        <w:tc>
          <w:tcPr>
            <w:tcW w:w="26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Итого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proofErr w:type="spellStart"/>
            <w:r w:rsidRPr="006C41B0">
              <w:rPr>
                <w:bCs/>
              </w:rPr>
              <w:t>х</w:t>
            </w:r>
            <w:proofErr w:type="spellEnd"/>
          </w:p>
        </w:tc>
        <w:tc>
          <w:tcPr>
            <w:tcW w:w="2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C41B0" w:rsidRPr="006C41B0" w:rsidRDefault="006C41B0" w:rsidP="006C41B0">
            <w:pPr>
              <w:ind w:firstLine="720"/>
              <w:jc w:val="both"/>
              <w:rPr>
                <w:bCs/>
              </w:rPr>
            </w:pPr>
            <w:r w:rsidRPr="006C41B0">
              <w:rPr>
                <w:bCs/>
              </w:rPr>
              <w:t>1000</w:t>
            </w:r>
          </w:p>
        </w:tc>
      </w:tr>
    </w:tbl>
    <w:p w:rsidR="006C41B0" w:rsidRPr="006C41B0" w:rsidRDefault="006C41B0" w:rsidP="006C41B0">
      <w:pPr>
        <w:ind w:firstLine="720"/>
        <w:jc w:val="both"/>
        <w:rPr>
          <w:b/>
          <w:bCs/>
        </w:rPr>
      </w:pPr>
      <w:r w:rsidRPr="006C41B0">
        <w:rPr>
          <w:bCs/>
        </w:rPr>
        <w:t>Определите среднюю заработную плату рабочего по двум цехам вместе. Прокомментируйте полученное значение.</w:t>
      </w:r>
    </w:p>
    <w:p w:rsidR="006C41B0" w:rsidRPr="006C41B0" w:rsidRDefault="006C41B0" w:rsidP="006C41B0">
      <w:pPr>
        <w:ind w:firstLine="720"/>
        <w:jc w:val="both"/>
      </w:pPr>
    </w:p>
    <w:p w:rsidR="006C41B0" w:rsidRPr="006C41B0" w:rsidRDefault="006C41B0" w:rsidP="006C41B0">
      <w:pPr>
        <w:ind w:firstLine="720"/>
        <w:jc w:val="both"/>
      </w:pPr>
    </w:p>
    <w:p w:rsidR="006C41B0" w:rsidRPr="006C41B0" w:rsidRDefault="006C41B0" w:rsidP="006C41B0">
      <w:pPr>
        <w:ind w:firstLine="720"/>
        <w:jc w:val="both"/>
      </w:pPr>
    </w:p>
    <w:p w:rsidR="006C41B0" w:rsidRPr="006C41B0" w:rsidRDefault="006C41B0" w:rsidP="006C41B0">
      <w:pPr>
        <w:ind w:firstLine="720"/>
        <w:jc w:val="both"/>
      </w:pPr>
    </w:p>
    <w:p w:rsidR="006C41B0" w:rsidRPr="006C41B0" w:rsidRDefault="006C41B0" w:rsidP="006C41B0">
      <w:pPr>
        <w:spacing w:before="120" w:after="120" w:line="276" w:lineRule="auto"/>
        <w:contextualSpacing/>
        <w:jc w:val="both"/>
        <w:rPr>
          <w:b/>
          <w:sz w:val="28"/>
          <w:szCs w:val="28"/>
        </w:rPr>
      </w:pPr>
    </w:p>
    <w:p w:rsidR="006C41B0" w:rsidRPr="006C41B0" w:rsidRDefault="006C41B0" w:rsidP="006C41B0">
      <w:pPr>
        <w:spacing w:before="120" w:after="120" w:line="276" w:lineRule="auto"/>
        <w:ind w:left="720" w:firstLine="454"/>
        <w:contextualSpacing/>
        <w:jc w:val="center"/>
        <w:rPr>
          <w:b/>
          <w:sz w:val="28"/>
          <w:szCs w:val="28"/>
        </w:rPr>
      </w:pPr>
      <w:r w:rsidRPr="006C41B0">
        <w:rPr>
          <w:b/>
          <w:sz w:val="28"/>
          <w:szCs w:val="28"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359"/>
      </w:tblGrid>
      <w:tr w:rsidR="006C41B0" w:rsidRPr="006C41B0" w:rsidTr="00D54B3A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pPr>
              <w:rPr>
                <w:i/>
              </w:rPr>
            </w:pPr>
            <w:r w:rsidRPr="006C41B0"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r w:rsidRPr="006C41B0"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6C41B0" w:rsidRPr="006C41B0" w:rsidTr="00D54B3A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pPr>
              <w:rPr>
                <w:i/>
              </w:rPr>
            </w:pPr>
            <w:r w:rsidRPr="006C41B0"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r w:rsidRPr="006C41B0"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6C41B0" w:rsidRPr="006C41B0" w:rsidTr="00D54B3A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pPr>
              <w:rPr>
                <w:i/>
              </w:rPr>
            </w:pPr>
            <w:r w:rsidRPr="006C41B0"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r w:rsidRPr="006C41B0"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6C41B0" w:rsidRPr="006C41B0" w:rsidTr="00D54B3A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pPr>
              <w:rPr>
                <w:i/>
              </w:rPr>
            </w:pPr>
            <w:r w:rsidRPr="006C41B0"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1B0" w:rsidRPr="006C41B0" w:rsidRDefault="006C41B0" w:rsidP="006C41B0">
            <w:r w:rsidRPr="006C41B0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6C41B0" w:rsidRPr="006C41B0" w:rsidRDefault="006C41B0" w:rsidP="006C41B0">
      <w:pPr>
        <w:keepNext/>
        <w:autoSpaceDE w:val="0"/>
        <w:autoSpaceDN w:val="0"/>
        <w:ind w:left="720"/>
        <w:outlineLvl w:val="0"/>
        <w:rPr>
          <w:b/>
          <w:sz w:val="21"/>
          <w:szCs w:val="21"/>
        </w:rPr>
      </w:pPr>
    </w:p>
    <w:p w:rsidR="006C41B0" w:rsidRPr="006C41B0" w:rsidRDefault="006C41B0" w:rsidP="006C41B0"/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bookmarkEnd w:id="1"/>
    <w:p w:rsidR="002B3256" w:rsidRDefault="002B3256" w:rsidP="007A09E3">
      <w:pPr>
        <w:rPr>
          <w:b/>
          <w:sz w:val="4"/>
          <w:szCs w:val="4"/>
        </w:rPr>
      </w:pPr>
    </w:p>
    <w:sectPr w:rsidR="002B3256" w:rsidSect="001B5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9CF" w:rsidRDefault="007619CF">
      <w:r>
        <w:separator/>
      </w:r>
    </w:p>
  </w:endnote>
  <w:endnote w:type="continuationSeparator" w:id="0">
    <w:p w:rsidR="007619CF" w:rsidRDefault="007619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D07" w:rsidRDefault="001B5806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592D07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592D07" w:rsidRDefault="00592D0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D07" w:rsidRDefault="001B5806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592D07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C41B0">
      <w:rPr>
        <w:rStyle w:val="af2"/>
        <w:noProof/>
      </w:rPr>
      <w:t>10</w:t>
    </w:r>
    <w:r>
      <w:rPr>
        <w:rStyle w:val="af2"/>
      </w:rPr>
      <w:fldChar w:fldCharType="end"/>
    </w:r>
  </w:p>
  <w:p w:rsidR="00592D07" w:rsidRDefault="00592D0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9CF" w:rsidRDefault="007619CF">
      <w:r>
        <w:separator/>
      </w:r>
    </w:p>
  </w:footnote>
  <w:footnote w:type="continuationSeparator" w:id="0">
    <w:p w:rsidR="007619CF" w:rsidRDefault="007619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3"/>
        <w:szCs w:val="23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2">
    <w:nsid w:val="00000007"/>
    <w:multiLevelType w:val="singleLevel"/>
    <w:tmpl w:val="00000007"/>
    <w:name w:val="WW8Num1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</w:abstractNum>
  <w:abstractNum w:abstractNumId="3">
    <w:nsid w:val="0000000C"/>
    <w:multiLevelType w:val="singleLevel"/>
    <w:tmpl w:val="0000000C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  <w:sz w:val="24"/>
        <w:szCs w:val="24"/>
      </w:rPr>
    </w:lvl>
  </w:abstractNum>
  <w:abstractNum w:abstractNumId="4">
    <w:nsid w:val="0000000D"/>
    <w:multiLevelType w:val="singleLevel"/>
    <w:tmpl w:val="0000000D"/>
    <w:name w:val="WW8Num2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3"/>
        <w:szCs w:val="23"/>
      </w:rPr>
    </w:lvl>
  </w:abstractNum>
  <w:abstractNum w:abstractNumId="5">
    <w:nsid w:val="0000000E"/>
    <w:multiLevelType w:val="singleLevel"/>
    <w:tmpl w:val="0000000E"/>
    <w:name w:val="WW8Num25"/>
    <w:lvl w:ilvl="0">
      <w:start w:val="1"/>
      <w:numFmt w:val="decimal"/>
      <w:lvlText w:val="%1)"/>
      <w:lvlJc w:val="left"/>
      <w:pPr>
        <w:tabs>
          <w:tab w:val="num" w:pos="540"/>
        </w:tabs>
        <w:ind w:left="900" w:hanging="360"/>
      </w:pPr>
      <w:rPr>
        <w:rFonts w:hint="default"/>
      </w:rPr>
    </w:lvl>
  </w:abstractNum>
  <w:abstractNum w:abstractNumId="6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7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8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5CF39E8"/>
    <w:multiLevelType w:val="hybridMultilevel"/>
    <w:tmpl w:val="0A70C4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AF6A29"/>
    <w:multiLevelType w:val="hybridMultilevel"/>
    <w:tmpl w:val="03A6758E"/>
    <w:lvl w:ilvl="0" w:tplc="D69A85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C0F2DFE"/>
    <w:multiLevelType w:val="hybridMultilevel"/>
    <w:tmpl w:val="4050C7CE"/>
    <w:lvl w:ilvl="0" w:tplc="59DA5B6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15"/>
  </w:num>
  <w:num w:numId="10">
    <w:abstractNumId w:val="0"/>
  </w:num>
  <w:num w:numId="11">
    <w:abstractNumId w:val="2"/>
  </w:num>
  <w:num w:numId="12">
    <w:abstractNumId w:val="1"/>
  </w:num>
  <w:num w:numId="13">
    <w:abstractNumId w:val="3"/>
  </w:num>
  <w:num w:numId="14">
    <w:abstractNumId w:val="4"/>
  </w:num>
  <w:num w:numId="15">
    <w:abstractNumId w:val="5"/>
  </w:num>
  <w:num w:numId="16">
    <w:abstractNumId w:val="16"/>
  </w:num>
  <w:num w:numId="17">
    <w:abstractNumId w:val="13"/>
  </w:num>
  <w:num w:numId="18">
    <w:abstractNumId w:val="0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3256"/>
    <w:rsid w:val="000246A8"/>
    <w:rsid w:val="00030494"/>
    <w:rsid w:val="000939AD"/>
    <w:rsid w:val="000A34C6"/>
    <w:rsid w:val="000C17BC"/>
    <w:rsid w:val="00134DBA"/>
    <w:rsid w:val="00150DF0"/>
    <w:rsid w:val="00162229"/>
    <w:rsid w:val="001B5806"/>
    <w:rsid w:val="001B6817"/>
    <w:rsid w:val="001E79B5"/>
    <w:rsid w:val="0021767D"/>
    <w:rsid w:val="002379B0"/>
    <w:rsid w:val="00282DC7"/>
    <w:rsid w:val="00284C9E"/>
    <w:rsid w:val="002B3256"/>
    <w:rsid w:val="002B45D3"/>
    <w:rsid w:val="002D7A5B"/>
    <w:rsid w:val="0030792B"/>
    <w:rsid w:val="003110C0"/>
    <w:rsid w:val="00336AAE"/>
    <w:rsid w:val="00350E90"/>
    <w:rsid w:val="00352EB1"/>
    <w:rsid w:val="0035671F"/>
    <w:rsid w:val="00373F11"/>
    <w:rsid w:val="003955E5"/>
    <w:rsid w:val="003C1B3E"/>
    <w:rsid w:val="003D6F29"/>
    <w:rsid w:val="003D78DC"/>
    <w:rsid w:val="00400153"/>
    <w:rsid w:val="00400F4C"/>
    <w:rsid w:val="004122A8"/>
    <w:rsid w:val="004251C8"/>
    <w:rsid w:val="00461BF9"/>
    <w:rsid w:val="004B3866"/>
    <w:rsid w:val="00592D07"/>
    <w:rsid w:val="005932DD"/>
    <w:rsid w:val="005B0F98"/>
    <w:rsid w:val="005C2998"/>
    <w:rsid w:val="006519F3"/>
    <w:rsid w:val="006612F4"/>
    <w:rsid w:val="006A5CC6"/>
    <w:rsid w:val="006B7F85"/>
    <w:rsid w:val="006C41B0"/>
    <w:rsid w:val="006D3271"/>
    <w:rsid w:val="006E088F"/>
    <w:rsid w:val="006E3F48"/>
    <w:rsid w:val="00721E30"/>
    <w:rsid w:val="00737DFE"/>
    <w:rsid w:val="00740293"/>
    <w:rsid w:val="00743D3E"/>
    <w:rsid w:val="007619CF"/>
    <w:rsid w:val="00783ACD"/>
    <w:rsid w:val="007A09E3"/>
    <w:rsid w:val="007A0C12"/>
    <w:rsid w:val="007B30CF"/>
    <w:rsid w:val="007B537B"/>
    <w:rsid w:val="007D01FC"/>
    <w:rsid w:val="0080030C"/>
    <w:rsid w:val="0082315B"/>
    <w:rsid w:val="00823FB2"/>
    <w:rsid w:val="00874DA1"/>
    <w:rsid w:val="0091476A"/>
    <w:rsid w:val="00924BAE"/>
    <w:rsid w:val="00930DAC"/>
    <w:rsid w:val="00962A64"/>
    <w:rsid w:val="00971C47"/>
    <w:rsid w:val="00987996"/>
    <w:rsid w:val="0099423E"/>
    <w:rsid w:val="0099600F"/>
    <w:rsid w:val="009C5F12"/>
    <w:rsid w:val="009D07B8"/>
    <w:rsid w:val="009D58EF"/>
    <w:rsid w:val="009E60D1"/>
    <w:rsid w:val="00A038E5"/>
    <w:rsid w:val="00A26C39"/>
    <w:rsid w:val="00A6758C"/>
    <w:rsid w:val="00A802E3"/>
    <w:rsid w:val="00B36F63"/>
    <w:rsid w:val="00B52FF7"/>
    <w:rsid w:val="00B76B74"/>
    <w:rsid w:val="00B926A5"/>
    <w:rsid w:val="00BA518B"/>
    <w:rsid w:val="00BB0FCA"/>
    <w:rsid w:val="00BC2F49"/>
    <w:rsid w:val="00BC6CBB"/>
    <w:rsid w:val="00BC78DA"/>
    <w:rsid w:val="00BE65DF"/>
    <w:rsid w:val="00BE67AE"/>
    <w:rsid w:val="00C1679C"/>
    <w:rsid w:val="00C239E6"/>
    <w:rsid w:val="00C370D4"/>
    <w:rsid w:val="00C4349A"/>
    <w:rsid w:val="00C73738"/>
    <w:rsid w:val="00C924C1"/>
    <w:rsid w:val="00C9457B"/>
    <w:rsid w:val="00CF1F2F"/>
    <w:rsid w:val="00CF7B9E"/>
    <w:rsid w:val="00D05766"/>
    <w:rsid w:val="00D37590"/>
    <w:rsid w:val="00D45513"/>
    <w:rsid w:val="00D9264D"/>
    <w:rsid w:val="00DD746F"/>
    <w:rsid w:val="00E0416B"/>
    <w:rsid w:val="00E17DEF"/>
    <w:rsid w:val="00E44062"/>
    <w:rsid w:val="00E63BE8"/>
    <w:rsid w:val="00ED5D70"/>
    <w:rsid w:val="00EE254C"/>
    <w:rsid w:val="00EE3AE4"/>
    <w:rsid w:val="00F127E1"/>
    <w:rsid w:val="00F924B9"/>
    <w:rsid w:val="00F9749C"/>
    <w:rsid w:val="00FF0A5A"/>
    <w:rsid w:val="00FF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6A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B3256"/>
    <w:rPr>
      <w:color w:val="0000FF"/>
      <w:u w:val="single"/>
    </w:rPr>
  </w:style>
  <w:style w:type="character" w:styleId="a4">
    <w:name w:val="FollowedHyperlink"/>
    <w:rsid w:val="002B3256"/>
    <w:rPr>
      <w:color w:val="800080"/>
      <w:u w:val="single"/>
    </w:rPr>
  </w:style>
  <w:style w:type="character" w:customStyle="1" w:styleId="10">
    <w:name w:val="Заголовок 1 Знак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link w:val="a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">
    <w:name w:val="Основной текст с отступом 3 Знак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"/>
    <w:rsid w:val="00BA518B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qFormat/>
    <w:rsid w:val="00BA518B"/>
    <w:pPr>
      <w:spacing w:before="240" w:after="120"/>
    </w:pPr>
    <w:rPr>
      <w:rFonts w:ascii="Calibri" w:hAnsi="Calibri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A408F-2A2A-4DBE-B2E2-D38F94D2D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3624</Words>
  <Characters>20659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24235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dc:description/>
  <cp:lastModifiedBy>ЭФК</cp:lastModifiedBy>
  <cp:revision>5</cp:revision>
  <cp:lastPrinted>2022-05-24T07:22:00Z</cp:lastPrinted>
  <dcterms:created xsi:type="dcterms:W3CDTF">2022-04-21T06:06:00Z</dcterms:created>
  <dcterms:modified xsi:type="dcterms:W3CDTF">2022-05-24T07:26:00Z</dcterms:modified>
</cp:coreProperties>
</file>