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99" w:rsidRDefault="00025138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025138"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8pt;height:610.4pt">
            <v:imagedata r:id="rId8" o:title="Эколог"/>
          </v:shape>
        </w:pict>
      </w:r>
    </w:p>
    <w:p w:rsidR="00796F04" w:rsidRDefault="00796F04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6F04" w:rsidRDefault="00796F04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C1B99" w:rsidRDefault="00796F04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Барнаул</w:t>
      </w:r>
    </w:p>
    <w:p w:rsidR="00796F04" w:rsidRDefault="00796F04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6F04" w:rsidRDefault="00796F04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96F04" w:rsidRDefault="00796F04" w:rsidP="00A47115">
      <w:pPr>
        <w:spacing w:after="0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201AF" w:rsidRPr="00353291" w:rsidRDefault="003201AF" w:rsidP="0078395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07F7"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</w:t>
      </w:r>
    </w:p>
    <w:p w:rsidR="001C16F5" w:rsidRDefault="003201AF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5329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10224" w:type="dxa"/>
        <w:tblInd w:w="-618" w:type="dxa"/>
        <w:tblLayout w:type="fixed"/>
        <w:tblLook w:val="01E0"/>
      </w:tblPr>
      <w:tblGrid>
        <w:gridCol w:w="10224"/>
      </w:tblGrid>
      <w:tr w:rsidR="001C16F5" w:rsidRPr="00C86911" w:rsidTr="00511885">
        <w:tc>
          <w:tcPr>
            <w:tcW w:w="10224" w:type="dxa"/>
            <w:shd w:val="clear" w:color="auto" w:fill="auto"/>
          </w:tcPr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4307F7">
              <w:rPr>
                <w:rFonts w:ascii="Times New Roman" w:hAnsi="Times New Roman"/>
                <w:sz w:val="24"/>
                <w:szCs w:val="24"/>
              </w:rPr>
              <w:t>П</w:t>
            </w:r>
            <w:r w:rsidR="004307F7" w:rsidRPr="00C86911">
              <w:rPr>
                <w:rFonts w:ascii="Times New Roman" w:hAnsi="Times New Roman"/>
                <w:sz w:val="24"/>
                <w:szCs w:val="24"/>
              </w:rPr>
              <w:t xml:space="preserve">аспорт рабочей программы дисциплины 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4307F7"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……………...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…3</w:t>
            </w:r>
          </w:p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 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Место учебной дисциплины в структуре основной профессиональной образовательной пр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о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граммы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………………………………...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..3</w:t>
            </w:r>
          </w:p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Цели и задачи учебной дисциплины – требования к результатам освоения учебной дисци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п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лины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</w:t>
            </w:r>
            <w:r w:rsidR="004307F7">
              <w:rPr>
                <w:rFonts w:ascii="Times New Roman" w:hAnsi="Times New Roman"/>
                <w:sz w:val="24"/>
                <w:szCs w:val="24"/>
              </w:rPr>
              <w:t>..............................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/>
                <w:sz w:val="24"/>
                <w:szCs w:val="24"/>
              </w:rPr>
              <w:t>....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C16F5" w:rsidRPr="00C86911" w:rsidRDefault="001C16F5" w:rsidP="00BF0E1D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 </w:t>
            </w:r>
            <w:r w:rsidR="008B7CE2">
              <w:rPr>
                <w:rFonts w:ascii="Times New Roman" w:hAnsi="Times New Roman"/>
                <w:sz w:val="24"/>
                <w:szCs w:val="24"/>
              </w:rPr>
              <w:t xml:space="preserve">Рекомендуемое количество часов 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8B7CE2" w:rsidRPr="00C86911">
              <w:rPr>
                <w:rFonts w:ascii="Times New Roman" w:hAnsi="Times New Roman"/>
                <w:sz w:val="24"/>
                <w:szCs w:val="24"/>
              </w:rPr>
              <w:t>освоение учебной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дисциплины …</w:t>
            </w:r>
            <w:r>
              <w:rPr>
                <w:rFonts w:ascii="Times New Roman" w:hAnsi="Times New Roman"/>
                <w:sz w:val="24"/>
                <w:szCs w:val="24"/>
              </w:rPr>
              <w:t>.….………….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307F7">
              <w:rPr>
                <w:rFonts w:ascii="Times New Roman" w:hAnsi="Times New Roman"/>
                <w:sz w:val="24"/>
                <w:szCs w:val="24"/>
              </w:rPr>
              <w:t>..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….</w:t>
            </w:r>
            <w:r w:rsidR="00BF0E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C16F5" w:rsidRPr="00C86911" w:rsidTr="00511885">
        <w:tc>
          <w:tcPr>
            <w:tcW w:w="10224" w:type="dxa"/>
            <w:shd w:val="clear" w:color="auto" w:fill="auto"/>
          </w:tcPr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>2 С</w:t>
            </w:r>
            <w:r w:rsidR="004307F7" w:rsidRPr="00C86911">
              <w:rPr>
                <w:rFonts w:ascii="Times New Roman" w:hAnsi="Times New Roman"/>
                <w:sz w:val="24"/>
                <w:szCs w:val="24"/>
              </w:rPr>
              <w:t>труктура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7CE2" w:rsidRPr="00C86911">
              <w:rPr>
                <w:rFonts w:ascii="Times New Roman" w:hAnsi="Times New Roman"/>
                <w:sz w:val="24"/>
                <w:szCs w:val="24"/>
              </w:rPr>
              <w:t>и содержание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7F7" w:rsidRPr="00C86911">
              <w:rPr>
                <w:rFonts w:ascii="Times New Roman" w:hAnsi="Times New Roman"/>
                <w:sz w:val="24"/>
                <w:szCs w:val="24"/>
              </w:rPr>
              <w:t>учебной дисциплины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………………</w:t>
            </w:r>
            <w:r w:rsidR="004307F7">
              <w:rPr>
                <w:rFonts w:ascii="Times New Roman" w:hAnsi="Times New Roman"/>
                <w:sz w:val="24"/>
                <w:szCs w:val="24"/>
              </w:rPr>
              <w:t>…………..</w:t>
            </w:r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……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..</w:t>
            </w:r>
            <w:r w:rsidR="00BF0E1D">
              <w:rPr>
                <w:rFonts w:ascii="Times New Roman" w:hAnsi="Times New Roman"/>
                <w:sz w:val="24"/>
                <w:szCs w:val="24"/>
              </w:rPr>
              <w:t>4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>2.1 Объем учебной дисциплины и виды учебной работы…………………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</w:t>
            </w:r>
            <w:r w:rsidR="00BF0E1D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16F5" w:rsidRPr="00C86911" w:rsidRDefault="001C16F5" w:rsidP="00BF0E1D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>2.2 Тематический план и содержание учебной дисциплины 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..</w:t>
            </w:r>
            <w:r w:rsidR="00BF0E1D">
              <w:rPr>
                <w:rFonts w:ascii="Times New Roman" w:hAnsi="Times New Roman"/>
                <w:sz w:val="24"/>
                <w:szCs w:val="24"/>
              </w:rPr>
              <w:t>4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C16F5" w:rsidRPr="00C86911" w:rsidTr="00511885">
        <w:trPr>
          <w:trHeight w:val="670"/>
        </w:trPr>
        <w:tc>
          <w:tcPr>
            <w:tcW w:w="10224" w:type="dxa"/>
            <w:shd w:val="clear" w:color="auto" w:fill="auto"/>
          </w:tcPr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словия </w:t>
            </w:r>
            <w:r w:rsidR="008B7CE2" w:rsidRPr="00C86911">
              <w:rPr>
                <w:rFonts w:ascii="Times New Roman" w:hAnsi="Times New Roman"/>
                <w:sz w:val="24"/>
                <w:szCs w:val="24"/>
              </w:rPr>
              <w:t>реализации учебной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дисциплины……………………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……………..……………</w:t>
            </w:r>
            <w:r w:rsidR="004307F7">
              <w:rPr>
                <w:rFonts w:ascii="Times New Roman" w:hAnsi="Times New Roman"/>
                <w:sz w:val="24"/>
                <w:szCs w:val="24"/>
              </w:rPr>
              <w:t>...</w:t>
            </w:r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…..</w:t>
            </w:r>
            <w:r w:rsidR="004307F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1C16F5" w:rsidRPr="00C86911" w:rsidRDefault="001C16F5" w:rsidP="00511885">
            <w:pPr>
              <w:pStyle w:val="aff"/>
              <w:rPr>
                <w:rFonts w:ascii="Times New Roman" w:hAnsi="Times New Roman"/>
                <w:bCs/>
                <w:sz w:val="24"/>
                <w:szCs w:val="24"/>
              </w:rPr>
            </w:pP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3.1 Требования к материально-техническому обеспечению………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…………….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…………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...</w:t>
            </w:r>
            <w:r w:rsidR="004307F7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……..</w:t>
            </w:r>
            <w:r w:rsidR="004307F7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1C16F5" w:rsidRPr="000F50C2" w:rsidRDefault="001C16F5" w:rsidP="00BF0E1D">
            <w:pPr>
              <w:pStyle w:val="aff"/>
              <w:rPr>
                <w:rFonts w:ascii="Times New Roman" w:hAnsi="Times New Roman"/>
                <w:bCs/>
                <w:sz w:val="24"/>
                <w:szCs w:val="24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 xml:space="preserve">3.2 Информационное обеспечение обучения. 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 xml:space="preserve">Перечень </w:t>
            </w:r>
            <w:r w:rsidR="004307F7">
              <w:rPr>
                <w:rFonts w:ascii="Times New Roman" w:hAnsi="Times New Roman"/>
                <w:bCs/>
                <w:sz w:val="24"/>
                <w:szCs w:val="24"/>
              </w:rPr>
              <w:t>рекомендуемых учебных изданий, и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нте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нет-ресурсов, дополнительной литературы………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……………………………………….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……</w:t>
            </w:r>
            <w:r w:rsidR="004307F7">
              <w:rPr>
                <w:rFonts w:ascii="Times New Roman" w:hAnsi="Times New Roman"/>
                <w:bCs/>
                <w:sz w:val="24"/>
                <w:szCs w:val="24"/>
              </w:rPr>
              <w:t>……</w:t>
            </w:r>
            <w:r w:rsidRPr="00C86911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  <w:r w:rsidR="00BF0E1D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1C16F5" w:rsidRPr="00C86911" w:rsidTr="00511885">
        <w:tc>
          <w:tcPr>
            <w:tcW w:w="10224" w:type="dxa"/>
            <w:shd w:val="clear" w:color="auto" w:fill="auto"/>
          </w:tcPr>
          <w:p w:rsidR="001C16F5" w:rsidRPr="00C86911" w:rsidRDefault="001C16F5" w:rsidP="00BF0E1D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C86911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8B7CE2" w:rsidRPr="00C86911">
              <w:rPr>
                <w:rFonts w:ascii="Times New Roman" w:hAnsi="Times New Roman"/>
                <w:sz w:val="24"/>
                <w:szCs w:val="24"/>
              </w:rPr>
              <w:t>Контроль и оценка результатов Освоения учебной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 xml:space="preserve"> дисциплины ……</w:t>
            </w:r>
            <w:r>
              <w:rPr>
                <w:rFonts w:ascii="Times New Roman" w:hAnsi="Times New Roman"/>
                <w:sz w:val="24"/>
                <w:szCs w:val="24"/>
              </w:rPr>
              <w:t>…………..………</w:t>
            </w:r>
            <w:r w:rsidR="004307F7">
              <w:rPr>
                <w:rFonts w:ascii="Times New Roman" w:hAnsi="Times New Roman"/>
                <w:sz w:val="24"/>
                <w:szCs w:val="24"/>
              </w:rPr>
              <w:t>…...</w:t>
            </w:r>
            <w:r w:rsidRPr="00C86911">
              <w:rPr>
                <w:rFonts w:ascii="Times New Roman" w:hAnsi="Times New Roman"/>
                <w:sz w:val="24"/>
                <w:szCs w:val="24"/>
              </w:rPr>
              <w:t>…</w:t>
            </w:r>
            <w:r w:rsidR="000F50C2">
              <w:rPr>
                <w:rFonts w:ascii="Times New Roman" w:hAnsi="Times New Roman"/>
                <w:sz w:val="24"/>
                <w:szCs w:val="24"/>
              </w:rPr>
              <w:t>...</w:t>
            </w:r>
            <w:r w:rsidR="00BF0E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1C16F5" w:rsidRPr="006C52D9" w:rsidRDefault="001C16F5" w:rsidP="001C16F5">
      <w:pPr>
        <w:pStyle w:val="2"/>
        <w:spacing w:before="0" w:after="0"/>
        <w:ind w:left="-284" w:firstLine="0"/>
        <w:rPr>
          <w:rFonts w:ascii="Times New Roman" w:hAnsi="Times New Roman"/>
          <w:b w:val="0"/>
          <w:i w:val="0"/>
          <w:iCs w:val="0"/>
          <w:sz w:val="24"/>
        </w:rPr>
      </w:pPr>
      <w:r w:rsidRPr="006C52D9">
        <w:rPr>
          <w:rFonts w:ascii="Times New Roman" w:hAnsi="Times New Roman"/>
          <w:b w:val="0"/>
          <w:i w:val="0"/>
          <w:sz w:val="24"/>
        </w:rPr>
        <w:t xml:space="preserve">ПРИЛОЖЕНИЕ А </w:t>
      </w:r>
      <w:r w:rsidRPr="006C52D9">
        <w:rPr>
          <w:rFonts w:ascii="Times New Roman" w:hAnsi="Times New Roman"/>
          <w:b w:val="0"/>
          <w:i w:val="0"/>
          <w:iCs w:val="0"/>
          <w:sz w:val="24"/>
        </w:rPr>
        <w:t>Фонд оценочных средств по дисциплине</w:t>
      </w:r>
      <w:r w:rsidR="00BF5AEC">
        <w:rPr>
          <w:rFonts w:ascii="Times New Roman" w:hAnsi="Times New Roman"/>
          <w:b w:val="0"/>
          <w:i w:val="0"/>
          <w:iCs w:val="0"/>
          <w:sz w:val="24"/>
        </w:rPr>
        <w:t xml:space="preserve">                                                11</w:t>
      </w:r>
    </w:p>
    <w:p w:rsidR="00916E72" w:rsidRDefault="00916E72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C16F5" w:rsidRDefault="001C16F5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201AF" w:rsidRDefault="003201AF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54EDB" w:rsidRDefault="00354EDB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54EDB" w:rsidRDefault="00354EDB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54EDB" w:rsidRDefault="00354EDB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54EDB" w:rsidRDefault="00354EDB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E112B" w:rsidRDefault="008E112B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E112B" w:rsidRDefault="008E112B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1196E" w:rsidRDefault="00D1196E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1196E" w:rsidRDefault="00D1196E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1196E" w:rsidRDefault="00D1196E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307F7" w:rsidRDefault="004307F7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1196E" w:rsidRDefault="00D1196E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F50C2" w:rsidRDefault="000F50C2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F50C2" w:rsidRDefault="000F50C2" w:rsidP="001D5141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201AF" w:rsidRPr="00353291" w:rsidRDefault="003201AF" w:rsidP="001C16F5">
      <w:pPr>
        <w:pStyle w:val="11"/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C16F5" w:rsidRPr="00202DA5" w:rsidRDefault="001C16F5" w:rsidP="009A0F92">
      <w:pPr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6911">
        <w:rPr>
          <w:rFonts w:ascii="Times New Roman" w:hAnsi="Times New Roman"/>
          <w:b/>
          <w:bCs/>
          <w:sz w:val="28"/>
          <w:szCs w:val="28"/>
        </w:rPr>
        <w:t>Паспорт рабочей программы дисциплины «</w:t>
      </w:r>
      <w:r w:rsidR="00BD65A7">
        <w:rPr>
          <w:rFonts w:ascii="Times New Roman" w:hAnsi="Times New Roman"/>
          <w:b/>
          <w:bCs/>
          <w:sz w:val="28"/>
          <w:szCs w:val="28"/>
        </w:rPr>
        <w:t>Экологические основы прир</w:t>
      </w:r>
      <w:r w:rsidR="00BD65A7">
        <w:rPr>
          <w:rFonts w:ascii="Times New Roman" w:hAnsi="Times New Roman"/>
          <w:b/>
          <w:bCs/>
          <w:sz w:val="28"/>
          <w:szCs w:val="28"/>
        </w:rPr>
        <w:t>о</w:t>
      </w:r>
      <w:r w:rsidR="00BD65A7">
        <w:rPr>
          <w:rFonts w:ascii="Times New Roman" w:hAnsi="Times New Roman"/>
          <w:b/>
          <w:bCs/>
          <w:sz w:val="28"/>
          <w:szCs w:val="28"/>
        </w:rPr>
        <w:t>допользования</w:t>
      </w:r>
      <w:r w:rsidRPr="00C86911">
        <w:rPr>
          <w:rFonts w:ascii="Times New Roman" w:hAnsi="Times New Roman"/>
          <w:b/>
          <w:bCs/>
          <w:sz w:val="28"/>
          <w:szCs w:val="28"/>
        </w:rPr>
        <w:t>»</w:t>
      </w:r>
    </w:p>
    <w:p w:rsidR="001C16F5" w:rsidRPr="00C86911" w:rsidRDefault="001C16F5" w:rsidP="001C16F5">
      <w:pPr>
        <w:autoSpaceDE w:val="0"/>
        <w:autoSpaceDN w:val="0"/>
        <w:adjustRightInd w:val="0"/>
        <w:snapToGri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C16F5" w:rsidRPr="00C86911" w:rsidRDefault="00DD3494" w:rsidP="001C16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1.1 </w:t>
      </w:r>
      <w:r w:rsidR="001C16F5" w:rsidRPr="00C86911">
        <w:rPr>
          <w:rFonts w:ascii="Times New Roman" w:hAnsi="Times New Roman"/>
          <w:b/>
          <w:sz w:val="28"/>
          <w:szCs w:val="28"/>
        </w:rPr>
        <w:t>Место учебной дисциплины в структуре основной профессиональной обр</w:t>
      </w:r>
      <w:r w:rsidR="001C16F5" w:rsidRPr="00C86911">
        <w:rPr>
          <w:rFonts w:ascii="Times New Roman" w:hAnsi="Times New Roman"/>
          <w:b/>
          <w:sz w:val="28"/>
          <w:szCs w:val="28"/>
        </w:rPr>
        <w:t>а</w:t>
      </w:r>
      <w:r w:rsidR="001C16F5" w:rsidRPr="00C86911">
        <w:rPr>
          <w:rFonts w:ascii="Times New Roman" w:hAnsi="Times New Roman"/>
          <w:b/>
          <w:sz w:val="28"/>
          <w:szCs w:val="28"/>
        </w:rPr>
        <w:t>зовательной программы:</w:t>
      </w:r>
    </w:p>
    <w:p w:rsidR="00EF459B" w:rsidRPr="00AB62E6" w:rsidRDefault="00EF459B" w:rsidP="00EF2D85">
      <w:pPr>
        <w:autoSpaceDE w:val="0"/>
        <w:autoSpaceDN w:val="0"/>
        <w:adjustRightInd w:val="0"/>
        <w:snapToGrid w:val="0"/>
        <w:spacing w:after="0" w:line="240" w:lineRule="auto"/>
        <w:ind w:firstLine="708"/>
        <w:jc w:val="both"/>
        <w:rPr>
          <w:rStyle w:val="FontStyle190"/>
          <w:rFonts w:ascii="Times New Roman" w:hAnsi="Times New Roman" w:cs="Times New Roman"/>
          <w:color w:val="000000"/>
          <w:sz w:val="28"/>
          <w:szCs w:val="28"/>
        </w:rPr>
      </w:pPr>
      <w:r w:rsidRPr="008043C3">
        <w:rPr>
          <w:rFonts w:ascii="Times New Roman" w:hAnsi="Times New Roman"/>
          <w:sz w:val="24"/>
          <w:szCs w:val="24"/>
        </w:rPr>
        <w:t>Учебная дисциплина</w:t>
      </w:r>
      <w:r w:rsidR="00AB62E6">
        <w:rPr>
          <w:rFonts w:ascii="Times New Roman" w:hAnsi="Times New Roman"/>
          <w:sz w:val="24"/>
          <w:szCs w:val="24"/>
        </w:rPr>
        <w:t xml:space="preserve"> </w:t>
      </w:r>
      <w:r w:rsidR="00AB62E6" w:rsidRPr="00AB62E6">
        <w:rPr>
          <w:rFonts w:ascii="Times New Roman" w:hAnsi="Times New Roman"/>
          <w:bCs/>
          <w:sz w:val="24"/>
          <w:szCs w:val="28"/>
        </w:rPr>
        <w:t>«</w:t>
      </w:r>
      <w:r w:rsidR="00BD65A7" w:rsidRPr="00BD65A7">
        <w:rPr>
          <w:rFonts w:ascii="Times New Roman" w:hAnsi="Times New Roman"/>
          <w:bCs/>
          <w:sz w:val="24"/>
          <w:szCs w:val="28"/>
        </w:rPr>
        <w:t>Экологические основы природопользования</w:t>
      </w:r>
      <w:r w:rsidR="00AB62E6" w:rsidRPr="00AB62E6">
        <w:rPr>
          <w:rFonts w:ascii="Times New Roman" w:hAnsi="Times New Roman"/>
          <w:bCs/>
          <w:sz w:val="24"/>
          <w:szCs w:val="28"/>
        </w:rPr>
        <w:t>»</w:t>
      </w:r>
      <w:r w:rsidR="00AB62E6" w:rsidRPr="00AB62E6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AF6281" w:rsidRPr="00AB62E6">
        <w:rPr>
          <w:rFonts w:ascii="Times New Roman" w:hAnsi="Times New Roman"/>
          <w:sz w:val="24"/>
          <w:szCs w:val="24"/>
        </w:rPr>
        <w:t xml:space="preserve">входит в </w:t>
      </w:r>
      <w:r w:rsidR="00BD65A7">
        <w:rPr>
          <w:rFonts w:ascii="Times New Roman" w:hAnsi="Times New Roman"/>
          <w:sz w:val="24"/>
          <w:szCs w:val="24"/>
        </w:rPr>
        <w:t>вариати</w:t>
      </w:r>
      <w:r w:rsidR="00BD65A7">
        <w:rPr>
          <w:rFonts w:ascii="Times New Roman" w:hAnsi="Times New Roman"/>
          <w:sz w:val="24"/>
          <w:szCs w:val="24"/>
        </w:rPr>
        <w:t>в</w:t>
      </w:r>
      <w:r w:rsidR="00BD65A7">
        <w:rPr>
          <w:rFonts w:ascii="Times New Roman" w:hAnsi="Times New Roman"/>
          <w:sz w:val="24"/>
          <w:szCs w:val="24"/>
        </w:rPr>
        <w:t>ную</w:t>
      </w:r>
      <w:r w:rsidR="00AF6281" w:rsidRPr="00AB62E6">
        <w:rPr>
          <w:rFonts w:ascii="Times New Roman" w:hAnsi="Times New Roman"/>
          <w:sz w:val="24"/>
          <w:szCs w:val="24"/>
        </w:rPr>
        <w:t xml:space="preserve"> часть</w:t>
      </w:r>
      <w:r w:rsidRPr="00AB62E6">
        <w:rPr>
          <w:rFonts w:ascii="Times New Roman" w:hAnsi="Times New Roman"/>
          <w:sz w:val="24"/>
          <w:szCs w:val="24"/>
        </w:rPr>
        <w:t xml:space="preserve"> </w:t>
      </w:r>
      <w:r w:rsidR="00BD65A7">
        <w:rPr>
          <w:rFonts w:ascii="Times New Roman" w:hAnsi="Times New Roman"/>
          <w:sz w:val="24"/>
          <w:szCs w:val="24"/>
        </w:rPr>
        <w:t>м</w:t>
      </w:r>
      <w:r w:rsidR="00BD65A7" w:rsidRPr="00BD65A7">
        <w:rPr>
          <w:rFonts w:ascii="Times New Roman" w:hAnsi="Times New Roman"/>
          <w:sz w:val="24"/>
          <w:szCs w:val="24"/>
        </w:rPr>
        <w:t>атематическ</w:t>
      </w:r>
      <w:r w:rsidR="00BD65A7">
        <w:rPr>
          <w:rFonts w:ascii="Times New Roman" w:hAnsi="Times New Roman"/>
          <w:sz w:val="24"/>
          <w:szCs w:val="24"/>
        </w:rPr>
        <w:t xml:space="preserve">ого </w:t>
      </w:r>
      <w:r w:rsidR="00BD65A7" w:rsidRPr="00BD65A7">
        <w:rPr>
          <w:rFonts w:ascii="Times New Roman" w:hAnsi="Times New Roman"/>
          <w:sz w:val="24"/>
          <w:szCs w:val="24"/>
        </w:rPr>
        <w:t>и общ</w:t>
      </w:r>
      <w:r w:rsidR="00BD65A7">
        <w:rPr>
          <w:rFonts w:ascii="Times New Roman" w:hAnsi="Times New Roman"/>
          <w:sz w:val="24"/>
          <w:szCs w:val="24"/>
        </w:rPr>
        <w:t>его</w:t>
      </w:r>
      <w:r w:rsidR="00BD65A7" w:rsidRPr="00BD65A7">
        <w:rPr>
          <w:rFonts w:ascii="Times New Roman" w:hAnsi="Times New Roman"/>
          <w:sz w:val="24"/>
          <w:szCs w:val="24"/>
        </w:rPr>
        <w:t xml:space="preserve"> естественнонаучн</w:t>
      </w:r>
      <w:r w:rsidR="00BD65A7">
        <w:rPr>
          <w:rFonts w:ascii="Times New Roman" w:hAnsi="Times New Roman"/>
          <w:sz w:val="24"/>
          <w:szCs w:val="24"/>
        </w:rPr>
        <w:t>ого</w:t>
      </w:r>
      <w:r w:rsidR="00BD65A7" w:rsidRPr="00BD65A7">
        <w:rPr>
          <w:rFonts w:ascii="Times New Roman" w:hAnsi="Times New Roman"/>
          <w:sz w:val="24"/>
          <w:szCs w:val="24"/>
        </w:rPr>
        <w:t xml:space="preserve"> учебн</w:t>
      </w:r>
      <w:r w:rsidR="00FC101D">
        <w:rPr>
          <w:rFonts w:ascii="Times New Roman" w:hAnsi="Times New Roman"/>
          <w:sz w:val="24"/>
          <w:szCs w:val="24"/>
        </w:rPr>
        <w:t>ого</w:t>
      </w:r>
      <w:r w:rsidR="00BD65A7" w:rsidRPr="00BD65A7">
        <w:rPr>
          <w:rFonts w:ascii="Times New Roman" w:hAnsi="Times New Roman"/>
          <w:sz w:val="24"/>
          <w:szCs w:val="24"/>
        </w:rPr>
        <w:t xml:space="preserve"> </w:t>
      </w:r>
      <w:r w:rsidRPr="00AB62E6">
        <w:rPr>
          <w:rFonts w:ascii="Times New Roman" w:hAnsi="Times New Roman"/>
          <w:sz w:val="24"/>
          <w:szCs w:val="24"/>
        </w:rPr>
        <w:t xml:space="preserve">цикла учебного плана ФГОС СПО </w:t>
      </w:r>
      <w:r w:rsidR="00DD3494">
        <w:rPr>
          <w:rFonts w:ascii="Times New Roman" w:hAnsi="Times New Roman"/>
          <w:sz w:val="24"/>
          <w:szCs w:val="24"/>
        </w:rPr>
        <w:t>38.02.01 Экономика и бухгалтерский учет (по отраслям)</w:t>
      </w:r>
      <w:r w:rsidRPr="00AB62E6">
        <w:rPr>
          <w:rStyle w:val="a5"/>
          <w:sz w:val="24"/>
          <w:szCs w:val="24"/>
        </w:rPr>
        <w:t xml:space="preserve"> </w:t>
      </w:r>
      <w:r w:rsidRPr="00AB62E6">
        <w:rPr>
          <w:rStyle w:val="FontStyle190"/>
          <w:rFonts w:ascii="Times New Roman" w:hAnsi="Times New Roman" w:cs="Times New Roman"/>
          <w:sz w:val="24"/>
          <w:szCs w:val="24"/>
        </w:rPr>
        <w:t>базово</w:t>
      </w:r>
      <w:r w:rsidR="00AB62E6">
        <w:rPr>
          <w:rStyle w:val="FontStyle190"/>
          <w:rFonts w:ascii="Times New Roman" w:hAnsi="Times New Roman" w:cs="Times New Roman"/>
          <w:sz w:val="24"/>
          <w:szCs w:val="24"/>
        </w:rPr>
        <w:t>й подготовки</w:t>
      </w:r>
      <w:r w:rsidRPr="00AB62E6">
        <w:rPr>
          <w:rStyle w:val="FontStyle190"/>
          <w:rFonts w:ascii="Times New Roman" w:hAnsi="Times New Roman" w:cs="Times New Roman"/>
          <w:sz w:val="24"/>
          <w:szCs w:val="24"/>
        </w:rPr>
        <w:t xml:space="preserve"> сре</w:t>
      </w:r>
      <w:r w:rsidRPr="00AB62E6">
        <w:rPr>
          <w:rStyle w:val="FontStyle190"/>
          <w:rFonts w:ascii="Times New Roman" w:hAnsi="Times New Roman" w:cs="Times New Roman"/>
          <w:sz w:val="24"/>
          <w:szCs w:val="24"/>
        </w:rPr>
        <w:t>д</w:t>
      </w:r>
      <w:r w:rsidRPr="00AB62E6">
        <w:rPr>
          <w:rStyle w:val="FontStyle190"/>
          <w:rFonts w:ascii="Times New Roman" w:hAnsi="Times New Roman" w:cs="Times New Roman"/>
          <w:sz w:val="24"/>
          <w:szCs w:val="24"/>
        </w:rPr>
        <w:t>него профессионального образования.</w:t>
      </w:r>
    </w:p>
    <w:p w:rsidR="008043C3" w:rsidRPr="008043C3" w:rsidRDefault="008043C3" w:rsidP="008043C3">
      <w:pPr>
        <w:pStyle w:val="aff"/>
        <w:jc w:val="both"/>
        <w:rPr>
          <w:rFonts w:ascii="Times New Roman" w:hAnsi="Times New Roman"/>
          <w:sz w:val="24"/>
          <w:szCs w:val="24"/>
        </w:rPr>
      </w:pPr>
    </w:p>
    <w:p w:rsidR="001C16F5" w:rsidRPr="00C86911" w:rsidRDefault="00DD3494" w:rsidP="001C16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 </w:t>
      </w:r>
      <w:r w:rsidR="001C16F5" w:rsidRPr="00C86911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учебной дисциплины:</w:t>
      </w:r>
    </w:p>
    <w:p w:rsidR="001C16F5" w:rsidRPr="00342B87" w:rsidRDefault="001C16F5" w:rsidP="001C16F5">
      <w:pPr>
        <w:pStyle w:val="11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8"/>
          <w:lang w:eastAsia="ru-RU"/>
        </w:rPr>
      </w:pPr>
      <w:r w:rsidRPr="00342B87">
        <w:rPr>
          <w:rFonts w:ascii="Times New Roman" w:hAnsi="Times New Roman"/>
          <w:sz w:val="24"/>
          <w:szCs w:val="28"/>
        </w:rPr>
        <w:t xml:space="preserve">Цель учебной дисциплины - формирование знаний и умений, соответствующих </w:t>
      </w:r>
      <w:r w:rsidR="00317524" w:rsidRPr="00342B87">
        <w:rPr>
          <w:rFonts w:ascii="Times New Roman" w:hAnsi="Times New Roman"/>
          <w:sz w:val="24"/>
          <w:szCs w:val="28"/>
        </w:rPr>
        <w:t xml:space="preserve">ОК </w:t>
      </w:r>
      <w:r w:rsidR="00D1196E" w:rsidRPr="00342B87">
        <w:rPr>
          <w:rFonts w:ascii="Times New Roman" w:hAnsi="Times New Roman"/>
          <w:sz w:val="24"/>
          <w:szCs w:val="28"/>
        </w:rPr>
        <w:t>1-</w:t>
      </w:r>
      <w:r w:rsidR="00342B87" w:rsidRPr="00342B87">
        <w:rPr>
          <w:rFonts w:ascii="Times New Roman" w:hAnsi="Times New Roman"/>
          <w:sz w:val="24"/>
          <w:szCs w:val="28"/>
        </w:rPr>
        <w:t>2</w:t>
      </w:r>
      <w:r w:rsidR="00906DDA" w:rsidRPr="00342B87">
        <w:rPr>
          <w:rFonts w:ascii="Times New Roman" w:hAnsi="Times New Roman"/>
          <w:sz w:val="24"/>
          <w:szCs w:val="28"/>
        </w:rPr>
        <w:t xml:space="preserve"> </w:t>
      </w:r>
      <w:r w:rsidRPr="00342B87">
        <w:rPr>
          <w:rFonts w:ascii="Times New Roman" w:hAnsi="Times New Roman"/>
          <w:sz w:val="24"/>
          <w:szCs w:val="28"/>
        </w:rPr>
        <w:t xml:space="preserve">ФГОС СПО по специальности </w:t>
      </w:r>
      <w:r w:rsidR="00DD3494">
        <w:rPr>
          <w:rFonts w:ascii="Times New Roman" w:hAnsi="Times New Roman"/>
          <w:sz w:val="24"/>
          <w:szCs w:val="28"/>
          <w:lang w:eastAsia="ru-RU"/>
        </w:rPr>
        <w:t>38.02.01 Экономика и бухгалтерский учет (по отраслям)</w:t>
      </w:r>
      <w:r w:rsidRPr="00342B87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:rsidR="001C16F5" w:rsidRPr="008043C3" w:rsidRDefault="001C16F5" w:rsidP="001C16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</w:p>
    <w:p w:rsidR="003201AF" w:rsidRDefault="001C16F5" w:rsidP="00317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8"/>
        </w:rPr>
      </w:pPr>
      <w:r w:rsidRPr="008043C3">
        <w:rPr>
          <w:rFonts w:ascii="Times New Roman" w:hAnsi="Times New Roman"/>
          <w:sz w:val="24"/>
          <w:szCs w:val="28"/>
        </w:rPr>
        <w:t xml:space="preserve">Требования к результатам освоения учебной дисциплины: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701"/>
        <w:gridCol w:w="3402"/>
        <w:gridCol w:w="3792"/>
      </w:tblGrid>
      <w:tr w:rsidR="002B5596" w:rsidRPr="00543F6C" w:rsidTr="00144654">
        <w:tc>
          <w:tcPr>
            <w:tcW w:w="1242" w:type="dxa"/>
            <w:vMerge w:val="restart"/>
          </w:tcPr>
          <w:p w:rsidR="002B5596" w:rsidRPr="00543F6C" w:rsidRDefault="002B5596" w:rsidP="00543F6C">
            <w:pPr>
              <w:pStyle w:val="aff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43F6C">
              <w:rPr>
                <w:rFonts w:ascii="Times New Roman" w:hAnsi="Times New Roman"/>
                <w:color w:val="000000"/>
                <w:sz w:val="20"/>
                <w:szCs w:val="20"/>
              </w:rPr>
              <w:br w:type="page"/>
            </w:r>
            <w:r w:rsidRPr="00543F6C">
              <w:rPr>
                <w:rFonts w:ascii="Times New Roman" w:hAnsi="Times New Roman"/>
                <w:sz w:val="20"/>
                <w:szCs w:val="20"/>
              </w:rPr>
              <w:t>Номер /индекс компете</w:t>
            </w:r>
            <w:r w:rsidRPr="00543F6C">
              <w:rPr>
                <w:rFonts w:ascii="Times New Roman" w:hAnsi="Times New Roman"/>
                <w:sz w:val="20"/>
                <w:szCs w:val="20"/>
              </w:rPr>
              <w:t>н</w:t>
            </w:r>
            <w:r w:rsidRPr="00543F6C">
              <w:rPr>
                <w:rFonts w:ascii="Times New Roman" w:hAnsi="Times New Roman"/>
                <w:sz w:val="20"/>
                <w:szCs w:val="20"/>
              </w:rPr>
              <w:t>ции по ФГОС СПО</w:t>
            </w:r>
          </w:p>
        </w:tc>
        <w:tc>
          <w:tcPr>
            <w:tcW w:w="1701" w:type="dxa"/>
            <w:vMerge w:val="restart"/>
          </w:tcPr>
          <w:p w:rsidR="002B5596" w:rsidRPr="00543F6C" w:rsidRDefault="002B5596" w:rsidP="00543F6C">
            <w:pPr>
              <w:pStyle w:val="aff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Содержание</w:t>
            </w:r>
          </w:p>
          <w:p w:rsidR="002B5596" w:rsidRPr="00543F6C" w:rsidRDefault="002B5596" w:rsidP="00543F6C">
            <w:pPr>
              <w:pStyle w:val="aff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компетенции</w:t>
            </w:r>
          </w:p>
        </w:tc>
        <w:tc>
          <w:tcPr>
            <w:tcW w:w="7194" w:type="dxa"/>
            <w:gridSpan w:val="2"/>
          </w:tcPr>
          <w:p w:rsidR="002B5596" w:rsidRPr="00543F6C" w:rsidRDefault="00DD3494" w:rsidP="00543F6C">
            <w:pPr>
              <w:pStyle w:val="aff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 результате изучения</w:t>
            </w:r>
            <w:r w:rsidR="002B5596"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дисциплины,</w:t>
            </w:r>
            <w:r w:rsidR="002B5596"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обучающиеся должны:</w:t>
            </w:r>
          </w:p>
        </w:tc>
      </w:tr>
      <w:tr w:rsidR="002B5596" w:rsidRPr="00543F6C" w:rsidTr="00144654">
        <w:trPr>
          <w:trHeight w:val="351"/>
        </w:trPr>
        <w:tc>
          <w:tcPr>
            <w:tcW w:w="1242" w:type="dxa"/>
            <w:vMerge/>
          </w:tcPr>
          <w:p w:rsidR="002B5596" w:rsidRPr="00543F6C" w:rsidRDefault="002B5596" w:rsidP="00543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1701" w:type="dxa"/>
            <w:vMerge/>
          </w:tcPr>
          <w:p w:rsidR="002B5596" w:rsidRPr="00543F6C" w:rsidRDefault="002B5596" w:rsidP="00543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3402" w:type="dxa"/>
          </w:tcPr>
          <w:p w:rsidR="002B5596" w:rsidRPr="00543F6C" w:rsidRDefault="002B5596" w:rsidP="00543F6C">
            <w:pPr>
              <w:pStyle w:val="aff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Знать</w:t>
            </w:r>
          </w:p>
          <w:p w:rsidR="002B5596" w:rsidRPr="00543F6C" w:rsidRDefault="002B5596" w:rsidP="00543F6C">
            <w:pPr>
              <w:pStyle w:val="aff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2B5596" w:rsidRPr="00543F6C" w:rsidRDefault="002B5596" w:rsidP="00543F6C">
            <w:pPr>
              <w:pStyle w:val="aff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2" w:type="dxa"/>
          </w:tcPr>
          <w:p w:rsidR="002B5596" w:rsidRPr="00543F6C" w:rsidRDefault="002B5596" w:rsidP="00543F6C">
            <w:pPr>
              <w:pStyle w:val="aff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43F6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уметь</w:t>
            </w:r>
          </w:p>
          <w:p w:rsidR="002B5596" w:rsidRPr="00543F6C" w:rsidRDefault="002B5596" w:rsidP="00543F6C">
            <w:pPr>
              <w:pStyle w:val="aff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342B87" w:rsidRPr="00543F6C" w:rsidTr="00144654">
        <w:tc>
          <w:tcPr>
            <w:tcW w:w="1242" w:type="dxa"/>
          </w:tcPr>
          <w:p w:rsidR="00342B87" w:rsidRPr="00144654" w:rsidRDefault="00342B87" w:rsidP="005C0630">
            <w:pPr>
              <w:pStyle w:val="aff"/>
              <w:rPr>
                <w:rFonts w:ascii="Times New Roman" w:hAnsi="Times New Roman"/>
                <w:bCs/>
                <w:sz w:val="20"/>
                <w:szCs w:val="20"/>
              </w:rPr>
            </w:pPr>
            <w:r w:rsidRPr="00144654">
              <w:rPr>
                <w:rFonts w:ascii="Times New Roman" w:hAnsi="Times New Roman"/>
                <w:bCs/>
                <w:sz w:val="20"/>
                <w:szCs w:val="20"/>
              </w:rPr>
              <w:t>ОК 1</w:t>
            </w:r>
          </w:p>
        </w:tc>
        <w:tc>
          <w:tcPr>
            <w:tcW w:w="1701" w:type="dxa"/>
            <w:vAlign w:val="center"/>
          </w:tcPr>
          <w:p w:rsidR="00342B87" w:rsidRPr="00144654" w:rsidRDefault="00342B87" w:rsidP="005C0630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144654">
              <w:rPr>
                <w:rFonts w:ascii="Times New Roman" w:hAnsi="Times New Roman"/>
                <w:sz w:val="20"/>
                <w:szCs w:val="20"/>
              </w:rPr>
              <w:t>Понимать су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щ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ность и социал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ь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ную значимость своей будущей профессии, пр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о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являть к ней у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с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тойчивый инт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е</w:t>
            </w:r>
            <w:r w:rsidRPr="00144654">
              <w:rPr>
                <w:rFonts w:ascii="Times New Roman" w:hAnsi="Times New Roman"/>
                <w:sz w:val="20"/>
                <w:szCs w:val="20"/>
              </w:rPr>
              <w:t>рес.</w:t>
            </w:r>
          </w:p>
        </w:tc>
        <w:tc>
          <w:tcPr>
            <w:tcW w:w="3402" w:type="dxa"/>
            <w:vMerge w:val="restart"/>
          </w:tcPr>
          <w:p w:rsidR="00342B87" w:rsidRPr="00342B87" w:rsidRDefault="00342B87" w:rsidP="00342B87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 xml:space="preserve">- основные определения и понятия природопользования; </w:t>
            </w:r>
          </w:p>
          <w:p w:rsidR="00342B87" w:rsidRPr="00342B87" w:rsidRDefault="00342B87" w:rsidP="00342B87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современное состояние окружа</w:t>
            </w:r>
            <w:r w:rsidRPr="00342B87">
              <w:rPr>
                <w:rFonts w:ascii="Times New Roman" w:hAnsi="Times New Roman"/>
                <w:sz w:val="20"/>
              </w:rPr>
              <w:t>ю</w:t>
            </w:r>
            <w:r w:rsidRPr="00342B87">
              <w:rPr>
                <w:rFonts w:ascii="Times New Roman" w:hAnsi="Times New Roman"/>
                <w:sz w:val="20"/>
              </w:rPr>
              <w:t>щей среды России и мира;</w:t>
            </w:r>
          </w:p>
          <w:p w:rsidR="00342B87" w:rsidRPr="00342B87" w:rsidRDefault="00342B87" w:rsidP="00342B87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способы охраны биосферы от з</w:t>
            </w:r>
            <w:r w:rsidRPr="00342B87">
              <w:rPr>
                <w:rFonts w:ascii="Times New Roman" w:hAnsi="Times New Roman"/>
                <w:sz w:val="20"/>
              </w:rPr>
              <w:t>а</w:t>
            </w:r>
            <w:r w:rsidRPr="00342B87">
              <w:rPr>
                <w:rFonts w:ascii="Times New Roman" w:hAnsi="Times New Roman"/>
                <w:sz w:val="20"/>
              </w:rPr>
              <w:t>грязнения антропогенными выбр</w:t>
            </w:r>
            <w:r w:rsidRPr="00342B87">
              <w:rPr>
                <w:rFonts w:ascii="Times New Roman" w:hAnsi="Times New Roman"/>
                <w:sz w:val="20"/>
              </w:rPr>
              <w:t>о</w:t>
            </w:r>
            <w:r w:rsidRPr="00342B87">
              <w:rPr>
                <w:rFonts w:ascii="Times New Roman" w:hAnsi="Times New Roman"/>
                <w:sz w:val="20"/>
              </w:rPr>
              <w:t>сами;</w:t>
            </w:r>
          </w:p>
          <w:p w:rsidR="00342B87" w:rsidRPr="00342B87" w:rsidRDefault="00342B87" w:rsidP="00342B87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основные направления рационал</w:t>
            </w:r>
            <w:r w:rsidRPr="00342B87">
              <w:rPr>
                <w:rFonts w:ascii="Times New Roman" w:hAnsi="Times New Roman"/>
                <w:sz w:val="20"/>
              </w:rPr>
              <w:t>ь</w:t>
            </w:r>
            <w:r w:rsidRPr="00342B87">
              <w:rPr>
                <w:rFonts w:ascii="Times New Roman" w:hAnsi="Times New Roman"/>
                <w:sz w:val="20"/>
              </w:rPr>
              <w:t>ного природопользования;</w:t>
            </w:r>
          </w:p>
          <w:p w:rsidR="00342B87" w:rsidRPr="00342B87" w:rsidRDefault="00DD3494" w:rsidP="00342B87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 основные </w:t>
            </w:r>
            <w:r w:rsidRPr="00342B87">
              <w:rPr>
                <w:rFonts w:ascii="Times New Roman" w:hAnsi="Times New Roman"/>
                <w:sz w:val="20"/>
              </w:rPr>
              <w:t>положения и сущность экономического механизма охраны окружающей</w:t>
            </w:r>
            <w:r w:rsidR="00342B87" w:rsidRPr="00342B87">
              <w:rPr>
                <w:rFonts w:ascii="Times New Roman" w:hAnsi="Times New Roman"/>
                <w:sz w:val="20"/>
              </w:rPr>
              <w:t xml:space="preserve"> среды;</w:t>
            </w:r>
          </w:p>
          <w:p w:rsidR="00342B87" w:rsidRPr="00342B87" w:rsidRDefault="00342B87" w:rsidP="00342B87">
            <w:pPr>
              <w:pStyle w:val="aff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42B87">
              <w:rPr>
                <w:rFonts w:ascii="Times New Roman" w:hAnsi="Times New Roman"/>
                <w:sz w:val="20"/>
              </w:rPr>
              <w:t>- правовые вопросы экологической безопасности.</w:t>
            </w:r>
          </w:p>
        </w:tc>
        <w:tc>
          <w:tcPr>
            <w:tcW w:w="3792" w:type="dxa"/>
            <w:vMerge w:val="restart"/>
          </w:tcPr>
          <w:p w:rsidR="00342B87" w:rsidRPr="00342B87" w:rsidRDefault="00342B87" w:rsidP="00342B87">
            <w:pPr>
              <w:pStyle w:val="aff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42B87">
              <w:rPr>
                <w:rFonts w:ascii="Times New Roman" w:hAnsi="Times New Roman"/>
                <w:sz w:val="20"/>
                <w:szCs w:val="24"/>
              </w:rPr>
              <w:t>-  оценивать эффективность природ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>о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 xml:space="preserve">охранных мероприятий; </w:t>
            </w:r>
          </w:p>
          <w:p w:rsidR="00342B87" w:rsidRPr="00342B87" w:rsidRDefault="00342B87" w:rsidP="00342B87">
            <w:pPr>
              <w:pStyle w:val="aff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42B87">
              <w:rPr>
                <w:rFonts w:ascii="Times New Roman" w:hAnsi="Times New Roman"/>
                <w:sz w:val="20"/>
                <w:szCs w:val="24"/>
              </w:rPr>
              <w:t>- оценивать качество окружающей ср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>е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 xml:space="preserve">ды; </w:t>
            </w:r>
          </w:p>
          <w:p w:rsidR="00342B87" w:rsidRPr="00342B87" w:rsidRDefault="00342B87" w:rsidP="00342B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42B87">
              <w:rPr>
                <w:rFonts w:ascii="Times New Roman" w:hAnsi="Times New Roman"/>
                <w:sz w:val="20"/>
                <w:szCs w:val="24"/>
              </w:rPr>
              <w:t>- определять формы ответственности за загрязнение окружающей среды.</w:t>
            </w:r>
          </w:p>
        </w:tc>
      </w:tr>
      <w:tr w:rsidR="00342B87" w:rsidRPr="00543F6C" w:rsidTr="005C0630">
        <w:tc>
          <w:tcPr>
            <w:tcW w:w="1242" w:type="dxa"/>
          </w:tcPr>
          <w:p w:rsidR="00342B87" w:rsidRPr="008C1447" w:rsidRDefault="00342B87" w:rsidP="005C0630">
            <w:pPr>
              <w:pStyle w:val="aff"/>
              <w:rPr>
                <w:rFonts w:ascii="Times New Roman" w:hAnsi="Times New Roman"/>
                <w:bCs/>
                <w:sz w:val="20"/>
                <w:szCs w:val="20"/>
              </w:rPr>
            </w:pPr>
            <w:r w:rsidRPr="008C1447">
              <w:rPr>
                <w:rFonts w:ascii="Times New Roman" w:hAnsi="Times New Roman"/>
                <w:bCs/>
                <w:sz w:val="20"/>
                <w:szCs w:val="20"/>
              </w:rPr>
              <w:t>ОК 2</w:t>
            </w:r>
          </w:p>
          <w:p w:rsidR="00342B87" w:rsidRPr="008C1447" w:rsidRDefault="00342B87" w:rsidP="005C0630">
            <w:pPr>
              <w:pStyle w:val="aff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342B87" w:rsidRPr="008C1447" w:rsidRDefault="00342B87" w:rsidP="005C0630">
            <w:pPr>
              <w:pStyle w:val="aff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42B87" w:rsidRPr="008C1447" w:rsidRDefault="00342B87" w:rsidP="005C0630">
            <w:pPr>
              <w:pStyle w:val="aff"/>
              <w:rPr>
                <w:rFonts w:ascii="Times New Roman" w:hAnsi="Times New Roman"/>
                <w:sz w:val="20"/>
                <w:szCs w:val="20"/>
              </w:rPr>
            </w:pPr>
            <w:r w:rsidRPr="008C1447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выбирать тип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о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вые методы и способы выпо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л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нения профе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с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сиональных з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а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дач, оценивать их эффекти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в</w:t>
            </w:r>
            <w:r w:rsidRPr="008C1447">
              <w:rPr>
                <w:rFonts w:ascii="Times New Roman" w:hAnsi="Times New Roman"/>
                <w:sz w:val="20"/>
                <w:szCs w:val="20"/>
              </w:rPr>
              <w:t>ность и качество.</w:t>
            </w:r>
          </w:p>
        </w:tc>
        <w:tc>
          <w:tcPr>
            <w:tcW w:w="3402" w:type="dxa"/>
            <w:vMerge/>
          </w:tcPr>
          <w:p w:rsidR="00342B87" w:rsidRPr="00543F6C" w:rsidRDefault="00342B87" w:rsidP="00342B87">
            <w:pPr>
              <w:pStyle w:val="aff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3792" w:type="dxa"/>
            <w:vMerge/>
          </w:tcPr>
          <w:p w:rsidR="00342B87" w:rsidRPr="00543F6C" w:rsidRDefault="00342B87" w:rsidP="00342B87">
            <w:pPr>
              <w:pStyle w:val="aff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</w:tr>
    </w:tbl>
    <w:p w:rsidR="00EF2D85" w:rsidRDefault="00EF2D85" w:rsidP="001C1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C16F5" w:rsidRPr="00FD3AD6" w:rsidRDefault="00EF2D85" w:rsidP="009A0F92">
      <w:pPr>
        <w:pStyle w:val="11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 xml:space="preserve"> </w:t>
      </w:r>
      <w:r w:rsidR="001C16F5" w:rsidRPr="00CD01DD">
        <w:rPr>
          <w:rFonts w:ascii="Times New Roman" w:hAnsi="Times New Roman"/>
          <w:b/>
          <w:sz w:val="28"/>
          <w:szCs w:val="24"/>
        </w:rPr>
        <w:t>Рекомендуемое количество часов на освоение программы учебной дисц</w:t>
      </w:r>
      <w:r w:rsidR="001C16F5" w:rsidRPr="00CD01DD">
        <w:rPr>
          <w:rFonts w:ascii="Times New Roman" w:hAnsi="Times New Roman"/>
          <w:b/>
          <w:sz w:val="28"/>
          <w:szCs w:val="24"/>
        </w:rPr>
        <w:t>и</w:t>
      </w:r>
      <w:r w:rsidR="001C16F5" w:rsidRPr="00CD01DD">
        <w:rPr>
          <w:rFonts w:ascii="Times New Roman" w:hAnsi="Times New Roman"/>
          <w:b/>
          <w:sz w:val="28"/>
          <w:szCs w:val="24"/>
        </w:rPr>
        <w:t>плины:</w:t>
      </w:r>
    </w:p>
    <w:p w:rsidR="00EF2D85" w:rsidRDefault="00EF2D85" w:rsidP="001C16F5">
      <w:pPr>
        <w:pStyle w:val="1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13DAF" w:rsidRPr="00501D6D" w:rsidRDefault="001C16F5" w:rsidP="001C16F5">
      <w:pPr>
        <w:pStyle w:val="1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01D6D">
        <w:rPr>
          <w:rFonts w:ascii="Times New Roman" w:hAnsi="Times New Roman"/>
          <w:sz w:val="24"/>
          <w:szCs w:val="24"/>
        </w:rPr>
        <w:t>Для специальности</w:t>
      </w:r>
      <w:r w:rsidRPr="00501D6D">
        <w:rPr>
          <w:rFonts w:ascii="Times New Roman" w:hAnsi="Times New Roman"/>
          <w:b/>
          <w:sz w:val="24"/>
          <w:szCs w:val="24"/>
        </w:rPr>
        <w:t xml:space="preserve"> </w:t>
      </w:r>
      <w:r w:rsidR="00DD3494">
        <w:rPr>
          <w:rFonts w:ascii="Times New Roman" w:hAnsi="Times New Roman"/>
          <w:color w:val="000000"/>
          <w:sz w:val="24"/>
          <w:szCs w:val="24"/>
          <w:lang w:eastAsia="ru-RU"/>
        </w:rPr>
        <w:t>38.02.01 Экономика и бухгалтерский учет (по отраслям)</w:t>
      </w:r>
      <w:r w:rsidRPr="00501D6D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9F20C0" w:rsidRPr="00501D6D" w:rsidRDefault="009F20C0" w:rsidP="009F20C0">
      <w:pPr>
        <w:pStyle w:val="aff"/>
        <w:jc w:val="both"/>
        <w:rPr>
          <w:rFonts w:ascii="Times New Roman" w:hAnsi="Times New Roman"/>
          <w:sz w:val="24"/>
          <w:szCs w:val="24"/>
        </w:rPr>
      </w:pPr>
    </w:p>
    <w:p w:rsidR="00511885" w:rsidRPr="00501D6D" w:rsidRDefault="00DD3494" w:rsidP="009F20C0">
      <w:pPr>
        <w:pStyle w:val="a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1C16F5" w:rsidRPr="00501D6D">
        <w:rPr>
          <w:rFonts w:ascii="Times New Roman" w:hAnsi="Times New Roman"/>
          <w:sz w:val="24"/>
          <w:szCs w:val="24"/>
        </w:rPr>
        <w:t>чебн</w:t>
      </w:r>
      <w:r>
        <w:rPr>
          <w:rFonts w:ascii="Times New Roman" w:hAnsi="Times New Roman"/>
          <w:sz w:val="24"/>
          <w:szCs w:val="24"/>
        </w:rPr>
        <w:t>ая</w:t>
      </w:r>
      <w:r w:rsidR="001C16F5" w:rsidRPr="00501D6D">
        <w:rPr>
          <w:rFonts w:ascii="Times New Roman" w:hAnsi="Times New Roman"/>
          <w:sz w:val="24"/>
          <w:szCs w:val="24"/>
        </w:rPr>
        <w:t xml:space="preserve"> нагрузк</w:t>
      </w:r>
      <w:r>
        <w:rPr>
          <w:rFonts w:ascii="Times New Roman" w:hAnsi="Times New Roman"/>
          <w:sz w:val="24"/>
          <w:szCs w:val="24"/>
        </w:rPr>
        <w:t>а</w:t>
      </w:r>
      <w:r w:rsidR="001C16F5" w:rsidRPr="00501D6D">
        <w:rPr>
          <w:rFonts w:ascii="Times New Roman" w:hAnsi="Times New Roman"/>
          <w:sz w:val="24"/>
          <w:szCs w:val="24"/>
        </w:rPr>
        <w:t xml:space="preserve"> обучающегося - </w:t>
      </w:r>
      <w:r w:rsidR="00342B87">
        <w:rPr>
          <w:rFonts w:ascii="Times New Roman" w:hAnsi="Times New Roman"/>
          <w:sz w:val="24"/>
          <w:szCs w:val="24"/>
          <w:u w:val="single"/>
        </w:rPr>
        <w:t>7</w:t>
      </w:r>
      <w:r w:rsidR="00E2672C">
        <w:rPr>
          <w:rFonts w:ascii="Times New Roman" w:hAnsi="Times New Roman"/>
          <w:sz w:val="24"/>
          <w:szCs w:val="24"/>
          <w:u w:val="single"/>
        </w:rPr>
        <w:t>2</w:t>
      </w:r>
      <w:r w:rsidR="001C16F5" w:rsidRPr="00501D6D">
        <w:rPr>
          <w:rFonts w:ascii="Times New Roman" w:hAnsi="Times New Roman"/>
          <w:sz w:val="24"/>
          <w:szCs w:val="24"/>
        </w:rPr>
        <w:t xml:space="preserve"> час</w:t>
      </w:r>
      <w:r w:rsidR="00E2672C">
        <w:rPr>
          <w:rFonts w:ascii="Times New Roman" w:hAnsi="Times New Roman"/>
          <w:sz w:val="24"/>
          <w:szCs w:val="24"/>
        </w:rPr>
        <w:t>а</w:t>
      </w:r>
      <w:r w:rsidR="001C16F5" w:rsidRPr="00501D6D">
        <w:rPr>
          <w:rFonts w:ascii="Times New Roman" w:hAnsi="Times New Roman"/>
          <w:sz w:val="24"/>
          <w:szCs w:val="24"/>
        </w:rPr>
        <w:t>, в том числе:</w:t>
      </w:r>
      <w:r w:rsidR="00342B87">
        <w:rPr>
          <w:rFonts w:ascii="Times New Roman" w:hAnsi="Times New Roman"/>
          <w:sz w:val="24"/>
          <w:szCs w:val="24"/>
        </w:rPr>
        <w:t xml:space="preserve"> </w:t>
      </w:r>
      <w:r w:rsidR="001C16F5" w:rsidRPr="00501D6D">
        <w:rPr>
          <w:rFonts w:ascii="Times New Roman" w:hAnsi="Times New Roman"/>
          <w:sz w:val="24"/>
          <w:szCs w:val="24"/>
        </w:rPr>
        <w:t>аудиторн</w:t>
      </w:r>
      <w:r>
        <w:rPr>
          <w:rFonts w:ascii="Times New Roman" w:hAnsi="Times New Roman"/>
          <w:sz w:val="24"/>
          <w:szCs w:val="24"/>
        </w:rPr>
        <w:t>ая</w:t>
      </w:r>
      <w:r w:rsidR="001C16F5" w:rsidRPr="00501D6D">
        <w:rPr>
          <w:rFonts w:ascii="Times New Roman" w:hAnsi="Times New Roman"/>
          <w:sz w:val="24"/>
          <w:szCs w:val="24"/>
        </w:rPr>
        <w:t xml:space="preserve"> нагрузки обучающегося - </w:t>
      </w:r>
      <w:r w:rsidR="00342B87">
        <w:rPr>
          <w:rFonts w:ascii="Times New Roman" w:hAnsi="Times New Roman"/>
          <w:sz w:val="24"/>
          <w:szCs w:val="24"/>
          <w:u w:val="single"/>
        </w:rPr>
        <w:t>4</w:t>
      </w:r>
      <w:r w:rsidR="001C16F5" w:rsidRPr="0058319A">
        <w:rPr>
          <w:rFonts w:ascii="Times New Roman" w:hAnsi="Times New Roman"/>
          <w:sz w:val="24"/>
          <w:szCs w:val="24"/>
          <w:u w:val="single"/>
        </w:rPr>
        <w:t>8</w:t>
      </w:r>
      <w:r w:rsidR="001C16F5" w:rsidRPr="00501D6D">
        <w:rPr>
          <w:rFonts w:ascii="Times New Roman" w:hAnsi="Times New Roman"/>
          <w:sz w:val="24"/>
          <w:szCs w:val="24"/>
        </w:rPr>
        <w:t xml:space="preserve"> часов,</w:t>
      </w:r>
      <w:r w:rsidR="002E01BC">
        <w:rPr>
          <w:rFonts w:ascii="Times New Roman" w:hAnsi="Times New Roman"/>
          <w:sz w:val="24"/>
          <w:szCs w:val="24"/>
        </w:rPr>
        <w:t xml:space="preserve"> из них</w:t>
      </w:r>
      <w:r w:rsidR="009F20C0" w:rsidRPr="00501D6D">
        <w:rPr>
          <w:rFonts w:ascii="Times New Roman" w:hAnsi="Times New Roman"/>
          <w:sz w:val="24"/>
          <w:szCs w:val="24"/>
        </w:rPr>
        <w:t>:</w:t>
      </w:r>
      <w:r w:rsidR="0058319A">
        <w:rPr>
          <w:rFonts w:ascii="Times New Roman" w:hAnsi="Times New Roman"/>
          <w:sz w:val="24"/>
          <w:szCs w:val="24"/>
        </w:rPr>
        <w:t xml:space="preserve"> </w:t>
      </w:r>
      <w:r w:rsidR="00342B87">
        <w:rPr>
          <w:rFonts w:ascii="Times New Roman" w:hAnsi="Times New Roman"/>
          <w:sz w:val="24"/>
          <w:szCs w:val="24"/>
          <w:u w:val="single"/>
        </w:rPr>
        <w:t>32</w:t>
      </w:r>
      <w:r w:rsidR="00E2672C">
        <w:rPr>
          <w:rFonts w:ascii="Times New Roman" w:hAnsi="Times New Roman"/>
          <w:sz w:val="24"/>
          <w:szCs w:val="24"/>
        </w:rPr>
        <w:t xml:space="preserve"> час</w:t>
      </w:r>
      <w:r w:rsidR="00342B87">
        <w:rPr>
          <w:rFonts w:ascii="Times New Roman" w:hAnsi="Times New Roman"/>
          <w:sz w:val="24"/>
          <w:szCs w:val="24"/>
        </w:rPr>
        <w:t>а</w:t>
      </w:r>
      <w:r w:rsidR="009F20C0" w:rsidRPr="00501D6D">
        <w:rPr>
          <w:rFonts w:ascii="Times New Roman" w:hAnsi="Times New Roman"/>
          <w:sz w:val="24"/>
          <w:szCs w:val="24"/>
        </w:rPr>
        <w:t xml:space="preserve"> лекций, </w:t>
      </w:r>
      <w:r w:rsidR="00E2672C">
        <w:rPr>
          <w:rFonts w:ascii="Times New Roman" w:hAnsi="Times New Roman"/>
          <w:sz w:val="24"/>
          <w:szCs w:val="24"/>
          <w:u w:val="single"/>
        </w:rPr>
        <w:t>1</w:t>
      </w:r>
      <w:r w:rsidR="00342B87">
        <w:rPr>
          <w:rFonts w:ascii="Times New Roman" w:hAnsi="Times New Roman"/>
          <w:sz w:val="24"/>
          <w:szCs w:val="24"/>
          <w:u w:val="single"/>
        </w:rPr>
        <w:t>6</w:t>
      </w:r>
      <w:r w:rsidR="00E2672C" w:rsidRPr="00342B87">
        <w:rPr>
          <w:rFonts w:ascii="Times New Roman" w:hAnsi="Times New Roman"/>
          <w:sz w:val="24"/>
          <w:szCs w:val="24"/>
        </w:rPr>
        <w:t xml:space="preserve"> </w:t>
      </w:r>
      <w:r w:rsidR="009F20C0" w:rsidRPr="00501D6D">
        <w:rPr>
          <w:rFonts w:ascii="Times New Roman" w:hAnsi="Times New Roman"/>
          <w:sz w:val="24"/>
          <w:szCs w:val="24"/>
        </w:rPr>
        <w:t xml:space="preserve">часов </w:t>
      </w:r>
      <w:r w:rsidR="00342B87">
        <w:rPr>
          <w:rFonts w:ascii="Times New Roman" w:hAnsi="Times New Roman"/>
          <w:sz w:val="24"/>
          <w:szCs w:val="24"/>
        </w:rPr>
        <w:t>практических</w:t>
      </w:r>
      <w:r w:rsidR="00E2672C">
        <w:rPr>
          <w:rFonts w:ascii="Times New Roman" w:hAnsi="Times New Roman"/>
          <w:sz w:val="24"/>
          <w:szCs w:val="24"/>
        </w:rPr>
        <w:t xml:space="preserve"> занятий, </w:t>
      </w:r>
      <w:r w:rsidR="001C16F5" w:rsidRPr="00501D6D">
        <w:rPr>
          <w:rFonts w:ascii="Times New Roman" w:hAnsi="Times New Roman"/>
          <w:sz w:val="24"/>
          <w:szCs w:val="24"/>
        </w:rPr>
        <w:t>самостоятельной работы об</w:t>
      </w:r>
      <w:r w:rsidR="001C16F5" w:rsidRPr="00501D6D">
        <w:rPr>
          <w:rFonts w:ascii="Times New Roman" w:hAnsi="Times New Roman"/>
          <w:sz w:val="24"/>
          <w:szCs w:val="24"/>
        </w:rPr>
        <w:t>у</w:t>
      </w:r>
      <w:r w:rsidR="001C16F5" w:rsidRPr="00501D6D">
        <w:rPr>
          <w:rFonts w:ascii="Times New Roman" w:hAnsi="Times New Roman"/>
          <w:sz w:val="24"/>
          <w:szCs w:val="24"/>
        </w:rPr>
        <w:t>чающегося</w:t>
      </w:r>
      <w:r w:rsidR="00E2672C">
        <w:rPr>
          <w:rFonts w:ascii="Times New Roman" w:hAnsi="Times New Roman"/>
          <w:sz w:val="24"/>
          <w:szCs w:val="24"/>
        </w:rPr>
        <w:t xml:space="preserve"> (включая консультации)</w:t>
      </w:r>
      <w:r w:rsidR="001C16F5" w:rsidRPr="00501D6D">
        <w:rPr>
          <w:rFonts w:ascii="Times New Roman" w:hAnsi="Times New Roman"/>
          <w:sz w:val="24"/>
          <w:szCs w:val="24"/>
        </w:rPr>
        <w:t xml:space="preserve"> - </w:t>
      </w:r>
      <w:r w:rsidR="00342B87">
        <w:rPr>
          <w:rFonts w:ascii="Times New Roman" w:hAnsi="Times New Roman"/>
          <w:sz w:val="24"/>
          <w:szCs w:val="24"/>
          <w:u w:val="single"/>
        </w:rPr>
        <w:t>24</w:t>
      </w:r>
      <w:r w:rsidR="00E2672C">
        <w:rPr>
          <w:rFonts w:ascii="Times New Roman" w:hAnsi="Times New Roman"/>
          <w:sz w:val="24"/>
          <w:szCs w:val="24"/>
        </w:rPr>
        <w:t xml:space="preserve"> часа</w:t>
      </w:r>
      <w:r w:rsidR="001C16F5" w:rsidRPr="00501D6D">
        <w:rPr>
          <w:rFonts w:ascii="Times New Roman" w:hAnsi="Times New Roman"/>
          <w:sz w:val="24"/>
          <w:szCs w:val="24"/>
        </w:rPr>
        <w:t>.</w:t>
      </w:r>
    </w:p>
    <w:p w:rsidR="00AD2D7A" w:rsidRDefault="00AD2D7A" w:rsidP="00317524">
      <w:pPr>
        <w:pStyle w:val="aff"/>
        <w:jc w:val="both"/>
        <w:rPr>
          <w:rFonts w:ascii="Times New Roman" w:hAnsi="Times New Roman"/>
          <w:sz w:val="28"/>
          <w:szCs w:val="24"/>
        </w:rPr>
      </w:pPr>
    </w:p>
    <w:p w:rsidR="004307F7" w:rsidRPr="00317524" w:rsidRDefault="004307F7" w:rsidP="00317524">
      <w:pPr>
        <w:pStyle w:val="aff"/>
        <w:jc w:val="both"/>
        <w:rPr>
          <w:rFonts w:ascii="Times New Roman" w:hAnsi="Times New Roman"/>
          <w:sz w:val="28"/>
          <w:szCs w:val="24"/>
        </w:rPr>
      </w:pPr>
    </w:p>
    <w:p w:rsidR="001C16F5" w:rsidRDefault="001C16F5" w:rsidP="001C16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FD3AD6">
        <w:rPr>
          <w:rFonts w:ascii="Times New Roman" w:hAnsi="Times New Roman"/>
          <w:b/>
          <w:sz w:val="28"/>
          <w:szCs w:val="28"/>
        </w:rPr>
        <w:t>2 СТРУКТУРА И СОДЕРЖАНИЕ УЧЕБНОЙ ДИСЦИПЛИНЫ</w:t>
      </w:r>
    </w:p>
    <w:p w:rsidR="00E801A7" w:rsidRPr="00E801A7" w:rsidRDefault="00E801A7" w:rsidP="001C16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"/>
          <w:szCs w:val="28"/>
        </w:rPr>
      </w:pPr>
    </w:p>
    <w:p w:rsidR="0058319A" w:rsidRDefault="001C16F5" w:rsidP="00E26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/>
          <w:b/>
          <w:sz w:val="28"/>
          <w:szCs w:val="28"/>
        </w:rPr>
      </w:pPr>
      <w:r w:rsidRPr="00FD3AD6">
        <w:rPr>
          <w:rFonts w:ascii="Times New Roman" w:hAnsi="Times New Roman"/>
          <w:b/>
          <w:sz w:val="28"/>
          <w:szCs w:val="28"/>
        </w:rPr>
        <w:t>2.1 Объем учебной дисциплины и виды учебной работы</w:t>
      </w:r>
    </w:p>
    <w:p w:rsidR="00E801A7" w:rsidRPr="00E801A7" w:rsidRDefault="00E801A7" w:rsidP="00E26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/>
          <w:b/>
          <w:sz w:val="16"/>
          <w:szCs w:val="28"/>
        </w:rPr>
      </w:pPr>
    </w:p>
    <w:tbl>
      <w:tblPr>
        <w:tblW w:w="93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12"/>
        <w:gridCol w:w="2410"/>
      </w:tblGrid>
      <w:tr w:rsidR="001C16F5" w:rsidRPr="00932B8C" w:rsidTr="00511885">
        <w:trPr>
          <w:trHeight w:val="460"/>
        </w:trPr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</w:tcPr>
          <w:p w:rsidR="001C16F5" w:rsidRPr="00932B8C" w:rsidRDefault="001C16F5" w:rsidP="00511885">
            <w:pPr>
              <w:pStyle w:val="aff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iCs/>
                <w:sz w:val="24"/>
                <w:szCs w:val="24"/>
              </w:rPr>
              <w:t>Объем часов</w:t>
            </w:r>
          </w:p>
          <w:p w:rsidR="001C16F5" w:rsidRPr="00932B8C" w:rsidRDefault="001C16F5" w:rsidP="00511885">
            <w:pPr>
              <w:pStyle w:val="aff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iCs/>
                <w:sz w:val="24"/>
                <w:szCs w:val="24"/>
              </w:rPr>
              <w:t>по специальностям</w:t>
            </w:r>
          </w:p>
        </w:tc>
      </w:tr>
      <w:tr w:rsidR="001C16F5" w:rsidRPr="00932B8C" w:rsidTr="00511885">
        <w:trPr>
          <w:trHeight w:val="285"/>
        </w:trPr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1C16F5" w:rsidRPr="00932B8C" w:rsidTr="00511885">
        <w:trPr>
          <w:trHeight w:val="285"/>
        </w:trPr>
        <w:tc>
          <w:tcPr>
            <w:tcW w:w="6912" w:type="dxa"/>
            <w:shd w:val="clear" w:color="auto" w:fill="auto"/>
          </w:tcPr>
          <w:p w:rsidR="001C16F5" w:rsidRPr="00932B8C" w:rsidRDefault="00DD3494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C16F5" w:rsidRPr="00932B8C">
              <w:rPr>
                <w:rFonts w:ascii="Times New Roman" w:hAnsi="Times New Roman"/>
                <w:sz w:val="24"/>
                <w:szCs w:val="24"/>
              </w:rPr>
              <w:t>чебная нагрузка (всего)</w:t>
            </w:r>
          </w:p>
        </w:tc>
        <w:tc>
          <w:tcPr>
            <w:tcW w:w="2410" w:type="dxa"/>
          </w:tcPr>
          <w:p w:rsidR="001C16F5" w:rsidRPr="00932B8C" w:rsidRDefault="008A63F1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54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DD3494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1C16F5" w:rsidRPr="00932B8C">
              <w:rPr>
                <w:rFonts w:ascii="Times New Roman" w:hAnsi="Times New Roman"/>
                <w:sz w:val="24"/>
                <w:szCs w:val="24"/>
              </w:rPr>
              <w:t xml:space="preserve">удиторная учебная нагрузка (всего) </w:t>
            </w:r>
          </w:p>
        </w:tc>
        <w:tc>
          <w:tcPr>
            <w:tcW w:w="2410" w:type="dxa"/>
          </w:tcPr>
          <w:p w:rsidR="001C16F5" w:rsidRPr="00932B8C" w:rsidRDefault="00342B87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48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лекционные занятия</w:t>
            </w:r>
          </w:p>
        </w:tc>
        <w:tc>
          <w:tcPr>
            <w:tcW w:w="2410" w:type="dxa"/>
          </w:tcPr>
          <w:p w:rsidR="001C16F5" w:rsidRPr="00932B8C" w:rsidRDefault="00342B87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32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342B87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</w:t>
            </w:r>
            <w:r w:rsidR="001C16F5" w:rsidRPr="00932B8C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</w:tcPr>
          <w:p w:rsidR="001C16F5" w:rsidRPr="00932B8C" w:rsidRDefault="00342B87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16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курсовая работа (проект) (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2410" w:type="dxa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2410" w:type="dxa"/>
          </w:tcPr>
          <w:p w:rsidR="001C16F5" w:rsidRPr="00932B8C" w:rsidRDefault="00342B87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sz w:val="24"/>
                <w:szCs w:val="24"/>
              </w:rPr>
            </w:pPr>
            <w:r w:rsidRPr="00932B8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1C16F5" w:rsidRPr="00932B8C" w:rsidTr="00511885">
        <w:tc>
          <w:tcPr>
            <w:tcW w:w="6912" w:type="dxa"/>
            <w:shd w:val="clear" w:color="auto" w:fill="auto"/>
          </w:tcPr>
          <w:p w:rsidR="006130EB" w:rsidRPr="006130EB" w:rsidRDefault="006130EB" w:rsidP="00511885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  <w:r w:rsidRPr="006130EB">
              <w:rPr>
                <w:rFonts w:ascii="Times New Roman" w:hAnsi="Times New Roman"/>
                <w:i/>
                <w:sz w:val="24"/>
                <w:szCs w:val="24"/>
              </w:rPr>
              <w:t>Изучение материала лекций</w:t>
            </w:r>
          </w:p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к </w:t>
            </w:r>
            <w:r w:rsidR="00342B87">
              <w:rPr>
                <w:rFonts w:ascii="Times New Roman" w:hAnsi="Times New Roman"/>
                <w:i/>
                <w:sz w:val="24"/>
                <w:szCs w:val="24"/>
              </w:rPr>
              <w:t>практическим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 занятиям</w:t>
            </w:r>
          </w:p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Выполнение тестовых заданий по темам и разделам</w:t>
            </w:r>
          </w:p>
          <w:p w:rsidR="001C16F5" w:rsidRPr="00932B8C" w:rsidRDefault="001C16F5" w:rsidP="00511885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Подготовка и защита творческих заданий, докладов, рефер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>тов</w:t>
            </w:r>
          </w:p>
          <w:p w:rsidR="006130EB" w:rsidRPr="00932B8C" w:rsidRDefault="006130EB" w:rsidP="00DD7256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C16F5" w:rsidRPr="00932B8C" w:rsidRDefault="008A63F1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  <w:p w:rsidR="001C16F5" w:rsidRPr="00932B8C" w:rsidRDefault="008A63F1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  <w:p w:rsidR="001C16F5" w:rsidRPr="00932B8C" w:rsidRDefault="008A63F1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  <w:p w:rsidR="001C16F5" w:rsidRDefault="008A63F1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  <w:p w:rsidR="006130EB" w:rsidRDefault="006130EB" w:rsidP="00511885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6130EB" w:rsidRPr="00932B8C" w:rsidRDefault="006130EB" w:rsidP="00DD7256">
            <w:pPr>
              <w:pStyle w:val="aff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58319A" w:rsidRPr="00932B8C" w:rsidTr="0058319A">
        <w:tc>
          <w:tcPr>
            <w:tcW w:w="9322" w:type="dxa"/>
            <w:gridSpan w:val="2"/>
            <w:shd w:val="clear" w:color="auto" w:fill="auto"/>
          </w:tcPr>
          <w:p w:rsidR="0058319A" w:rsidRPr="00932B8C" w:rsidRDefault="0058319A" w:rsidP="008A63F1">
            <w:pPr>
              <w:pStyle w:val="aff"/>
              <w:rPr>
                <w:rFonts w:ascii="Times New Roman" w:hAnsi="Times New Roman"/>
                <w:i/>
                <w:sz w:val="24"/>
                <w:szCs w:val="24"/>
              </w:rPr>
            </w:pPr>
            <w:r w:rsidRPr="00932B8C">
              <w:rPr>
                <w:rFonts w:ascii="Times New Roman" w:hAnsi="Times New Roman"/>
                <w:i/>
                <w:iCs/>
                <w:sz w:val="24"/>
                <w:szCs w:val="24"/>
              </w:rPr>
              <w:t>Итоговая аттестация в форме</w:t>
            </w:r>
            <w:r w:rsidRPr="00932B8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42B8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зачета </w:t>
            </w:r>
            <w:r w:rsidR="00DD725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             </w:t>
            </w:r>
            <w:bookmarkStart w:id="0" w:name="_GoBack"/>
            <w:bookmarkEnd w:id="0"/>
            <w:r w:rsidR="00DD7256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</w:p>
        </w:tc>
      </w:tr>
    </w:tbl>
    <w:p w:rsidR="00511885" w:rsidRDefault="00511885" w:rsidP="001C16F5">
      <w:pPr>
        <w:pStyle w:val="1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B4F16" w:rsidRDefault="001075AD" w:rsidP="003175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8"/>
          <w:szCs w:val="28"/>
        </w:rPr>
      </w:pPr>
      <w:r w:rsidRPr="00C07A1E">
        <w:rPr>
          <w:rFonts w:ascii="Times New Roman" w:hAnsi="Times New Roman"/>
          <w:b/>
          <w:sz w:val="28"/>
          <w:szCs w:val="28"/>
        </w:rPr>
        <w:t>2.2 Тематический план и содержание учебной дисциплины</w:t>
      </w:r>
      <w:r w:rsidR="00DD3494">
        <w:rPr>
          <w:rFonts w:ascii="Times New Roman" w:hAnsi="Times New Roman"/>
          <w:b/>
          <w:caps/>
          <w:sz w:val="28"/>
          <w:szCs w:val="28"/>
        </w:rPr>
        <w:t xml:space="preserve"> </w:t>
      </w:r>
      <w:r w:rsidRPr="00C07A1E">
        <w:rPr>
          <w:rFonts w:ascii="Times New Roman" w:hAnsi="Times New Roman"/>
          <w:b/>
          <w:sz w:val="28"/>
          <w:szCs w:val="28"/>
        </w:rPr>
        <w:t>«</w:t>
      </w:r>
      <w:r w:rsidR="00342B87" w:rsidRPr="00342B87">
        <w:rPr>
          <w:rFonts w:ascii="Times New Roman" w:hAnsi="Times New Roman"/>
          <w:b/>
          <w:bCs/>
          <w:sz w:val="28"/>
          <w:szCs w:val="28"/>
        </w:rPr>
        <w:t>Экологические основы природопользования</w:t>
      </w:r>
      <w:r w:rsidRPr="00C07A1E">
        <w:rPr>
          <w:rFonts w:ascii="Times New Roman" w:hAnsi="Times New Roman"/>
          <w:b/>
          <w:sz w:val="28"/>
          <w:szCs w:val="28"/>
        </w:rPr>
        <w:t>»: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4536"/>
        <w:gridCol w:w="1275"/>
        <w:gridCol w:w="1512"/>
      </w:tblGrid>
      <w:tr w:rsidR="000C2CA1" w:rsidRPr="0057410B" w:rsidTr="00AE349D">
        <w:trPr>
          <w:trHeight w:val="20"/>
        </w:trPr>
        <w:tc>
          <w:tcPr>
            <w:tcW w:w="2235" w:type="dxa"/>
          </w:tcPr>
          <w:p w:rsidR="000C2CA1" w:rsidRPr="0057410B" w:rsidRDefault="000C2CA1" w:rsidP="00AE349D">
            <w:pPr>
              <w:pStyle w:val="aff"/>
              <w:ind w:firstLine="81"/>
              <w:jc w:val="center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Наименование разделов и тем</w:t>
            </w:r>
          </w:p>
        </w:tc>
        <w:tc>
          <w:tcPr>
            <w:tcW w:w="4536" w:type="dxa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Содержание учебного материала, </w:t>
            </w:r>
            <w:r w:rsidR="00DD3494" w:rsidRPr="0057410B">
              <w:rPr>
                <w:rFonts w:ascii="Times New Roman" w:hAnsi="Times New Roman"/>
                <w:b/>
                <w:bCs/>
              </w:rPr>
              <w:t>лабор</w:t>
            </w:r>
            <w:r w:rsidR="00DD3494" w:rsidRPr="0057410B">
              <w:rPr>
                <w:rFonts w:ascii="Times New Roman" w:hAnsi="Times New Roman"/>
                <w:b/>
                <w:bCs/>
              </w:rPr>
              <w:t>а</w:t>
            </w:r>
            <w:r w:rsidR="00DD3494" w:rsidRPr="0057410B">
              <w:rPr>
                <w:rFonts w:ascii="Times New Roman" w:hAnsi="Times New Roman"/>
                <w:b/>
                <w:bCs/>
              </w:rPr>
              <w:t>торные работы</w:t>
            </w:r>
            <w:r w:rsidRPr="0057410B">
              <w:rPr>
                <w:rFonts w:ascii="Times New Roman" w:hAnsi="Times New Roman"/>
                <w:b/>
                <w:bCs/>
              </w:rPr>
              <w:t xml:space="preserve"> и практические занятия, самостоятельная работа обучающихся, курсовая работа (проект)</w:t>
            </w:r>
            <w:r w:rsidRPr="0057410B">
              <w:rPr>
                <w:rFonts w:ascii="Times New Roman" w:hAnsi="Times New Roman"/>
                <w:bCs/>
                <w:i/>
              </w:rPr>
              <w:t xml:space="preserve"> (если предусмо</w:t>
            </w:r>
            <w:r w:rsidRPr="0057410B">
              <w:rPr>
                <w:rFonts w:ascii="Times New Roman" w:hAnsi="Times New Roman"/>
                <w:bCs/>
                <w:i/>
              </w:rPr>
              <w:t>т</w:t>
            </w:r>
            <w:r w:rsidRPr="0057410B">
              <w:rPr>
                <w:rFonts w:ascii="Times New Roman" w:hAnsi="Times New Roman"/>
                <w:bCs/>
                <w:i/>
              </w:rPr>
              <w:t>рены)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0C2CA1" w:rsidP="00AE349D">
            <w:pPr>
              <w:pStyle w:val="aff"/>
              <w:ind w:firstLine="81"/>
              <w:jc w:val="center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Объем часов</w:t>
            </w:r>
          </w:p>
        </w:tc>
        <w:tc>
          <w:tcPr>
            <w:tcW w:w="1512" w:type="dxa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Уровень 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освоения*</w:t>
            </w:r>
          </w:p>
        </w:tc>
      </w:tr>
      <w:tr w:rsidR="000C2CA1" w:rsidRPr="0057410B" w:rsidTr="00AE349D">
        <w:trPr>
          <w:trHeight w:val="20"/>
        </w:trPr>
        <w:tc>
          <w:tcPr>
            <w:tcW w:w="2235" w:type="dxa"/>
          </w:tcPr>
          <w:p w:rsidR="000C2CA1" w:rsidRPr="0057410B" w:rsidRDefault="000C2CA1" w:rsidP="00AE349D">
            <w:pPr>
              <w:pStyle w:val="aff"/>
              <w:ind w:firstLine="81"/>
              <w:jc w:val="center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4536" w:type="dxa"/>
          </w:tcPr>
          <w:p w:rsidR="000C2CA1" w:rsidRPr="0057410B" w:rsidRDefault="000C2CA1" w:rsidP="00AE349D">
            <w:pPr>
              <w:pStyle w:val="aff"/>
              <w:ind w:firstLine="81"/>
              <w:jc w:val="center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0C2CA1" w:rsidP="00AE349D">
            <w:pPr>
              <w:pStyle w:val="aff"/>
              <w:ind w:firstLine="81"/>
              <w:jc w:val="center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512" w:type="dxa"/>
          </w:tcPr>
          <w:p w:rsidR="000C2CA1" w:rsidRPr="0057410B" w:rsidRDefault="000C2CA1" w:rsidP="00AE349D">
            <w:pPr>
              <w:pStyle w:val="aff"/>
              <w:ind w:firstLine="81"/>
              <w:jc w:val="center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0C2CA1" w:rsidRPr="0057410B" w:rsidTr="00AE349D">
        <w:trPr>
          <w:trHeight w:val="20"/>
        </w:trPr>
        <w:tc>
          <w:tcPr>
            <w:tcW w:w="2235" w:type="dxa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103659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26</w:t>
            </w:r>
          </w:p>
        </w:tc>
        <w:tc>
          <w:tcPr>
            <w:tcW w:w="1512" w:type="dxa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AE349D">
        <w:trPr>
          <w:trHeight w:val="20"/>
        </w:trPr>
        <w:tc>
          <w:tcPr>
            <w:tcW w:w="2235" w:type="dxa"/>
            <w:vMerge w:val="restart"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Раздел 1. </w:t>
            </w:r>
          </w:p>
          <w:p w:rsidR="0057410B" w:rsidRPr="0057410B" w:rsidRDefault="0057410B" w:rsidP="00A75051">
            <w:pPr>
              <w:pStyle w:val="aff"/>
              <w:ind w:firstLine="81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</w:rPr>
              <w:t>Экология и прир</w:t>
            </w:r>
            <w:r w:rsidRPr="0057410B">
              <w:rPr>
                <w:rFonts w:ascii="Times New Roman" w:hAnsi="Times New Roman"/>
                <w:b/>
              </w:rPr>
              <w:t>о</w:t>
            </w:r>
            <w:r w:rsidRPr="0057410B">
              <w:rPr>
                <w:rFonts w:ascii="Times New Roman" w:hAnsi="Times New Roman"/>
                <w:b/>
              </w:rPr>
              <w:t>допользование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7410B" w:rsidRPr="0073436B" w:rsidRDefault="0057410B" w:rsidP="00A75051">
            <w:pPr>
              <w:pStyle w:val="21"/>
              <w:tabs>
                <w:tab w:val="center" w:pos="4677"/>
                <w:tab w:val="right" w:pos="935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</w:pPr>
            <w:r w:rsidRPr="0073436B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Тема 1.  Основные понятия экологии и природопользования.</w:t>
            </w:r>
            <w:r w:rsidRPr="0073436B">
              <w:rPr>
                <w:rFonts w:ascii="Times New Roman" w:eastAsia="Times New Roman" w:hAnsi="Times New Roman"/>
                <w:snapToGrid w:val="0"/>
                <w:color w:val="000000"/>
                <w:sz w:val="22"/>
                <w:szCs w:val="22"/>
              </w:rPr>
              <w:t xml:space="preserve"> Введение. Экология как наука. 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Учение В. И. Вернадского о би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о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сфере. Характерные особенности биосферы. Круговорот веществ и энергии в природе. Механизмы устойчивости биосферы. Стру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к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тура и жизненные стратегии природных эк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о</w:t>
            </w:r>
            <w:r w:rsidRPr="0073436B">
              <w:rPr>
                <w:rFonts w:ascii="Times New Roman" w:eastAsia="Times New Roman" w:hAnsi="Times New Roman"/>
                <w:sz w:val="22"/>
                <w:szCs w:val="22"/>
              </w:rPr>
              <w:t>систем.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4</w:t>
            </w:r>
          </w:p>
        </w:tc>
        <w:tc>
          <w:tcPr>
            <w:tcW w:w="1512" w:type="dxa"/>
            <w:vMerge w:val="restart"/>
          </w:tcPr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i/>
                <w:sz w:val="20"/>
                <w:szCs w:val="24"/>
              </w:rPr>
              <w:t>ознаком</w:t>
            </w:r>
            <w:r w:rsidRPr="0057410B">
              <w:rPr>
                <w:rFonts w:ascii="Times New Roman" w:hAnsi="Times New Roman"/>
                <w:i/>
                <w:sz w:val="20"/>
                <w:szCs w:val="24"/>
              </w:rPr>
              <w:t>и</w:t>
            </w:r>
            <w:r w:rsidRPr="0057410B">
              <w:rPr>
                <w:rFonts w:ascii="Times New Roman" w:hAnsi="Times New Roman"/>
                <w:i/>
                <w:sz w:val="20"/>
                <w:szCs w:val="24"/>
              </w:rPr>
              <w:t>тельный</w:t>
            </w:r>
          </w:p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57410B">
            <w:pPr>
              <w:pStyle w:val="aff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 </w:t>
            </w:r>
            <w:r w:rsidRPr="0057410B">
              <w:rPr>
                <w:rFonts w:ascii="Times New Roman" w:hAnsi="Times New Roman"/>
                <w:bCs/>
                <w:i/>
              </w:rPr>
              <w:t>репроду</w:t>
            </w:r>
            <w:r w:rsidRPr="0057410B">
              <w:rPr>
                <w:rFonts w:ascii="Times New Roman" w:hAnsi="Times New Roman"/>
                <w:bCs/>
                <w:i/>
              </w:rPr>
              <w:t>к</w:t>
            </w:r>
            <w:r w:rsidRPr="0057410B">
              <w:rPr>
                <w:rFonts w:ascii="Times New Roman" w:hAnsi="Times New Roman"/>
                <w:bCs/>
                <w:i/>
              </w:rPr>
              <w:t>тивный</w:t>
            </w:r>
          </w:p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AE349D">
        <w:trPr>
          <w:trHeight w:val="20"/>
        </w:trPr>
        <w:tc>
          <w:tcPr>
            <w:tcW w:w="2235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7410B" w:rsidRPr="0057410B" w:rsidRDefault="0057410B" w:rsidP="008551A1">
            <w:pPr>
              <w:pStyle w:val="c5"/>
              <w:shd w:val="clear" w:color="auto" w:fill="FFFFFF"/>
              <w:spacing w:after="0"/>
              <w:jc w:val="both"/>
              <w:rPr>
                <w:sz w:val="22"/>
                <w:szCs w:val="22"/>
              </w:rPr>
            </w:pPr>
            <w:r w:rsidRPr="0057410B">
              <w:rPr>
                <w:b/>
                <w:bCs/>
                <w:sz w:val="22"/>
                <w:szCs w:val="22"/>
              </w:rPr>
              <w:t>Тема 2.</w:t>
            </w:r>
            <w:r w:rsidRPr="0057410B">
              <w:rPr>
                <w:bCs/>
                <w:sz w:val="22"/>
                <w:szCs w:val="22"/>
              </w:rPr>
              <w:t xml:space="preserve"> </w:t>
            </w:r>
            <w:r w:rsidRPr="0057410B">
              <w:rPr>
                <w:b/>
                <w:sz w:val="22"/>
                <w:szCs w:val="22"/>
              </w:rPr>
              <w:t>Взаимоотношения общества и природы.</w:t>
            </w:r>
            <w:r w:rsidRPr="0057410B">
              <w:rPr>
                <w:rStyle w:val="c4"/>
                <w:color w:val="000000"/>
                <w:sz w:val="22"/>
                <w:szCs w:val="22"/>
              </w:rPr>
              <w:t xml:space="preserve"> </w:t>
            </w:r>
            <w:r w:rsidRPr="0057410B">
              <w:rPr>
                <w:sz w:val="22"/>
                <w:szCs w:val="22"/>
              </w:rPr>
              <w:t>Виды природопользования. Зак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ны рационального природопользования. Экологический кризис и его причины. П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следствия экологических кризисов для би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сферы и общества.  Антропогенное воздейс</w:t>
            </w:r>
            <w:r w:rsidRPr="0057410B">
              <w:rPr>
                <w:sz w:val="22"/>
                <w:szCs w:val="22"/>
              </w:rPr>
              <w:t>т</w:t>
            </w:r>
            <w:r w:rsidRPr="0057410B">
              <w:rPr>
                <w:sz w:val="22"/>
                <w:szCs w:val="22"/>
              </w:rPr>
              <w:t>вие на окружающую среду. Окружающая среда и здоровье человека.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  <w:lang w:val="en-US"/>
              </w:rPr>
            </w:pPr>
          </w:p>
        </w:tc>
        <w:tc>
          <w:tcPr>
            <w:tcW w:w="1512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AE349D">
        <w:trPr>
          <w:trHeight w:val="20"/>
        </w:trPr>
        <w:tc>
          <w:tcPr>
            <w:tcW w:w="2235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7410B" w:rsidRPr="0057410B" w:rsidRDefault="0057410B" w:rsidP="008551A1">
            <w:pPr>
              <w:pStyle w:val="c5"/>
              <w:shd w:val="clear" w:color="auto" w:fill="FFFFFF"/>
              <w:spacing w:after="0"/>
              <w:jc w:val="both"/>
              <w:rPr>
                <w:b/>
                <w:bCs/>
                <w:sz w:val="22"/>
                <w:szCs w:val="22"/>
              </w:rPr>
            </w:pPr>
            <w:r w:rsidRPr="0057410B">
              <w:rPr>
                <w:b/>
                <w:sz w:val="22"/>
                <w:szCs w:val="22"/>
              </w:rPr>
              <w:t xml:space="preserve">Тема 3. </w:t>
            </w:r>
            <w:r w:rsidRPr="0057410B">
              <w:rPr>
                <w:b/>
                <w:bCs/>
                <w:sz w:val="22"/>
                <w:szCs w:val="22"/>
              </w:rPr>
              <w:t>Современные глобальные экол</w:t>
            </w:r>
            <w:r w:rsidRPr="0057410B">
              <w:rPr>
                <w:b/>
                <w:bCs/>
                <w:sz w:val="22"/>
                <w:szCs w:val="22"/>
              </w:rPr>
              <w:t>о</w:t>
            </w:r>
            <w:r w:rsidRPr="0057410B">
              <w:rPr>
                <w:b/>
                <w:bCs/>
                <w:sz w:val="22"/>
                <w:szCs w:val="22"/>
              </w:rPr>
              <w:t>гические проблемы.</w:t>
            </w:r>
            <w:r w:rsidRPr="0057410B">
              <w:rPr>
                <w:bCs/>
                <w:sz w:val="22"/>
                <w:szCs w:val="22"/>
              </w:rPr>
              <w:t xml:space="preserve"> Глобальные экологич</w:t>
            </w:r>
            <w:r w:rsidRPr="0057410B">
              <w:rPr>
                <w:bCs/>
                <w:sz w:val="22"/>
                <w:szCs w:val="22"/>
              </w:rPr>
              <w:t>е</w:t>
            </w:r>
            <w:r w:rsidRPr="0057410B">
              <w:rPr>
                <w:bCs/>
                <w:sz w:val="22"/>
                <w:szCs w:val="22"/>
              </w:rPr>
              <w:t>ские проблемы. Загрязнение окружающей среды.</w:t>
            </w:r>
            <w:r w:rsidRPr="0057410B">
              <w:rPr>
                <w:sz w:val="22"/>
                <w:szCs w:val="22"/>
              </w:rPr>
              <w:t xml:space="preserve"> </w:t>
            </w:r>
            <w:r w:rsidRPr="0057410B">
              <w:rPr>
                <w:bCs/>
                <w:sz w:val="22"/>
                <w:szCs w:val="22"/>
              </w:rPr>
              <w:t>Уменьшение биоразнообразия.</w:t>
            </w:r>
            <w:r w:rsidRPr="0057410B">
              <w:rPr>
                <w:sz w:val="22"/>
                <w:szCs w:val="22"/>
              </w:rPr>
              <w:t xml:space="preserve"> </w:t>
            </w:r>
            <w:r w:rsidRPr="0057410B">
              <w:rPr>
                <w:bCs/>
                <w:sz w:val="22"/>
                <w:szCs w:val="22"/>
              </w:rPr>
              <w:t>Дем</w:t>
            </w:r>
            <w:r w:rsidRPr="0057410B">
              <w:rPr>
                <w:bCs/>
                <w:sz w:val="22"/>
                <w:szCs w:val="22"/>
              </w:rPr>
              <w:t>о</w:t>
            </w:r>
            <w:r w:rsidRPr="0057410B">
              <w:rPr>
                <w:bCs/>
                <w:sz w:val="22"/>
                <w:szCs w:val="22"/>
              </w:rPr>
              <w:t>графическая проблема и пищевые ресурсы человечества.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1512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AE349D">
        <w:trPr>
          <w:trHeight w:val="20"/>
        </w:trPr>
        <w:tc>
          <w:tcPr>
            <w:tcW w:w="2235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7410B" w:rsidRPr="0057410B" w:rsidRDefault="0057410B" w:rsidP="008551A1">
            <w:pPr>
              <w:pStyle w:val="c5"/>
              <w:shd w:val="clear" w:color="auto" w:fill="FFFFFF"/>
              <w:spacing w:after="0"/>
              <w:jc w:val="both"/>
              <w:rPr>
                <w:b/>
                <w:sz w:val="22"/>
                <w:szCs w:val="22"/>
              </w:rPr>
            </w:pPr>
            <w:r w:rsidRPr="0057410B">
              <w:rPr>
                <w:b/>
                <w:sz w:val="22"/>
                <w:szCs w:val="22"/>
              </w:rPr>
              <w:t>Тема 4. Антропогенное воздействие на а</w:t>
            </w:r>
            <w:r w:rsidRPr="0057410B">
              <w:rPr>
                <w:b/>
                <w:sz w:val="22"/>
                <w:szCs w:val="22"/>
              </w:rPr>
              <w:t>т</w:t>
            </w:r>
            <w:r w:rsidRPr="0057410B">
              <w:rPr>
                <w:b/>
                <w:sz w:val="22"/>
                <w:szCs w:val="22"/>
              </w:rPr>
              <w:t>мосферу.</w:t>
            </w:r>
            <w:r w:rsidRPr="0057410B">
              <w:rPr>
                <w:sz w:val="22"/>
                <w:szCs w:val="22"/>
              </w:rPr>
              <w:t xml:space="preserve"> Строение и газовый состав атм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 xml:space="preserve">сферы. </w:t>
            </w:r>
            <w:r w:rsidR="00DD3494" w:rsidRPr="0057410B">
              <w:rPr>
                <w:sz w:val="22"/>
                <w:szCs w:val="22"/>
              </w:rPr>
              <w:t>Химические и</w:t>
            </w:r>
            <w:r w:rsidRPr="0057410B">
              <w:rPr>
                <w:sz w:val="22"/>
                <w:szCs w:val="22"/>
              </w:rPr>
              <w:t xml:space="preserve"> </w:t>
            </w:r>
            <w:r w:rsidR="00DD3494" w:rsidRPr="0057410B">
              <w:rPr>
                <w:sz w:val="22"/>
                <w:szCs w:val="22"/>
              </w:rPr>
              <w:t>фотохимические пр</w:t>
            </w:r>
            <w:r w:rsidR="00DD3494" w:rsidRPr="0057410B">
              <w:rPr>
                <w:sz w:val="22"/>
                <w:szCs w:val="22"/>
              </w:rPr>
              <w:t>е</w:t>
            </w:r>
            <w:r w:rsidR="00DD3494" w:rsidRPr="0057410B">
              <w:rPr>
                <w:sz w:val="22"/>
                <w:szCs w:val="22"/>
              </w:rPr>
              <w:t>вращения</w:t>
            </w:r>
            <w:r w:rsidRPr="0057410B">
              <w:rPr>
                <w:sz w:val="22"/>
                <w:szCs w:val="22"/>
              </w:rPr>
              <w:t xml:space="preserve"> вредных веществ в атмосферы.</w:t>
            </w:r>
            <w:r w:rsidRPr="0057410B">
              <w:rPr>
                <w:b/>
                <w:sz w:val="22"/>
                <w:szCs w:val="22"/>
              </w:rPr>
              <w:t xml:space="preserve">  </w:t>
            </w:r>
            <w:r w:rsidRPr="0057410B">
              <w:rPr>
                <w:sz w:val="22"/>
                <w:szCs w:val="22"/>
              </w:rPr>
              <w:t>Последствия загрязнения атмосферы: к</w:t>
            </w:r>
            <w:r w:rsidRPr="0057410B">
              <w:rPr>
                <w:sz w:val="22"/>
                <w:szCs w:val="22"/>
              </w:rPr>
              <w:t>и</w:t>
            </w:r>
            <w:r w:rsidRPr="0057410B">
              <w:rPr>
                <w:sz w:val="22"/>
                <w:szCs w:val="22"/>
              </w:rPr>
              <w:t>слотные дожди, парниковый эффект, смог, разрушения озонового слоя.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1512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AE349D">
        <w:trPr>
          <w:trHeight w:val="20"/>
        </w:trPr>
        <w:tc>
          <w:tcPr>
            <w:tcW w:w="2235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7410B" w:rsidRPr="0057410B" w:rsidRDefault="0057410B" w:rsidP="008551A1">
            <w:pPr>
              <w:pStyle w:val="c5"/>
              <w:shd w:val="clear" w:color="auto" w:fill="FFFFFF"/>
              <w:spacing w:after="0"/>
              <w:jc w:val="both"/>
              <w:rPr>
                <w:b/>
                <w:sz w:val="22"/>
                <w:szCs w:val="22"/>
              </w:rPr>
            </w:pPr>
            <w:r w:rsidRPr="0057410B">
              <w:rPr>
                <w:b/>
                <w:sz w:val="22"/>
                <w:szCs w:val="22"/>
              </w:rPr>
              <w:t>Тема 5.</w:t>
            </w:r>
            <w:r w:rsidRPr="0057410B">
              <w:rPr>
                <w:sz w:val="22"/>
                <w:szCs w:val="22"/>
              </w:rPr>
              <w:t xml:space="preserve"> </w:t>
            </w:r>
            <w:r w:rsidRPr="0057410B">
              <w:rPr>
                <w:b/>
                <w:sz w:val="22"/>
                <w:szCs w:val="22"/>
              </w:rPr>
              <w:t>Антропогенное воздействие на гидросферу.</w:t>
            </w:r>
            <w:r w:rsidRPr="0057410B">
              <w:rPr>
                <w:sz w:val="22"/>
                <w:szCs w:val="22"/>
              </w:rPr>
              <w:t xml:space="preserve"> Природная вода и ее распр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странение. Истощение и загрязнение водных ресурсов. Последствия загрязнения пресн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водных и морских экосистем.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1512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AE349D">
        <w:trPr>
          <w:trHeight w:val="20"/>
        </w:trPr>
        <w:tc>
          <w:tcPr>
            <w:tcW w:w="2235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7410B" w:rsidRPr="0057410B" w:rsidRDefault="0057410B" w:rsidP="008551A1">
            <w:pPr>
              <w:pStyle w:val="c5"/>
              <w:shd w:val="clear" w:color="auto" w:fill="FFFFFF"/>
              <w:spacing w:after="0"/>
              <w:jc w:val="both"/>
              <w:rPr>
                <w:sz w:val="22"/>
                <w:szCs w:val="22"/>
              </w:rPr>
            </w:pPr>
            <w:r w:rsidRPr="0057410B">
              <w:rPr>
                <w:b/>
                <w:sz w:val="22"/>
                <w:szCs w:val="22"/>
              </w:rPr>
              <w:t>Тема 6.</w:t>
            </w:r>
            <w:r w:rsidRPr="0057410B">
              <w:rPr>
                <w:sz w:val="22"/>
                <w:szCs w:val="22"/>
              </w:rPr>
              <w:t xml:space="preserve"> </w:t>
            </w:r>
            <w:r w:rsidRPr="0057410B">
              <w:rPr>
                <w:b/>
                <w:sz w:val="22"/>
                <w:szCs w:val="22"/>
              </w:rPr>
              <w:t>Антропогенное воздействие на л</w:t>
            </w:r>
            <w:r w:rsidRPr="0057410B">
              <w:rPr>
                <w:b/>
                <w:sz w:val="22"/>
                <w:szCs w:val="22"/>
              </w:rPr>
              <w:t>и</w:t>
            </w:r>
            <w:r w:rsidRPr="0057410B">
              <w:rPr>
                <w:b/>
                <w:sz w:val="22"/>
                <w:szCs w:val="22"/>
              </w:rPr>
              <w:t xml:space="preserve">тосферу. </w:t>
            </w:r>
            <w:r w:rsidRPr="0057410B">
              <w:rPr>
                <w:sz w:val="22"/>
                <w:szCs w:val="22"/>
              </w:rPr>
              <w:t>Почва, ее состав и строение. Роль почвы в круговороте веществ. Воздействия человека на почвы: эрозия, загрязнение то</w:t>
            </w:r>
            <w:r w:rsidRPr="0057410B">
              <w:rPr>
                <w:sz w:val="22"/>
                <w:szCs w:val="22"/>
              </w:rPr>
              <w:t>к</w:t>
            </w:r>
            <w:r w:rsidRPr="0057410B">
              <w:rPr>
                <w:sz w:val="22"/>
                <w:szCs w:val="22"/>
              </w:rPr>
              <w:t>сикантами, заболачивание, засоление, опу</w:t>
            </w:r>
            <w:r w:rsidRPr="0057410B">
              <w:rPr>
                <w:sz w:val="22"/>
                <w:szCs w:val="22"/>
              </w:rPr>
              <w:t>с</w:t>
            </w:r>
            <w:r w:rsidRPr="0057410B">
              <w:rPr>
                <w:sz w:val="22"/>
                <w:szCs w:val="22"/>
              </w:rPr>
              <w:t>тынивание.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1512" w:type="dxa"/>
            <w:vMerge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115EAA" w:rsidRPr="0057410B" w:rsidTr="00DD3494">
        <w:trPr>
          <w:trHeight w:val="2543"/>
        </w:trPr>
        <w:tc>
          <w:tcPr>
            <w:tcW w:w="2235" w:type="dxa"/>
            <w:vMerge/>
          </w:tcPr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536" w:type="dxa"/>
          </w:tcPr>
          <w:p w:rsidR="00115EAA" w:rsidRPr="0057410B" w:rsidRDefault="00115EAA" w:rsidP="00115EAA">
            <w:pPr>
              <w:pStyle w:val="aff"/>
              <w:jc w:val="both"/>
              <w:rPr>
                <w:rFonts w:ascii="Times New Roman" w:hAnsi="Times New Roman"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Практическое занятие 1. </w:t>
            </w:r>
            <w:r w:rsidRPr="0057410B">
              <w:rPr>
                <w:rFonts w:ascii="Times New Roman" w:hAnsi="Times New Roman"/>
                <w:bCs/>
              </w:rPr>
              <w:t>Заполнение та</w:t>
            </w:r>
            <w:r w:rsidRPr="0057410B">
              <w:rPr>
                <w:rFonts w:ascii="Times New Roman" w:hAnsi="Times New Roman"/>
                <w:bCs/>
              </w:rPr>
              <w:t>б</w:t>
            </w:r>
            <w:r w:rsidRPr="0057410B">
              <w:rPr>
                <w:rFonts w:ascii="Times New Roman" w:hAnsi="Times New Roman"/>
                <w:bCs/>
              </w:rPr>
              <w:t xml:space="preserve">лицы по видам загрязнения. </w:t>
            </w:r>
            <w:r w:rsidRPr="0057410B">
              <w:rPr>
                <w:rFonts w:ascii="Times New Roman" w:hAnsi="Times New Roman"/>
              </w:rPr>
              <w:t>Влияние хозя</w:t>
            </w:r>
            <w:r w:rsidRPr="0057410B">
              <w:rPr>
                <w:rFonts w:ascii="Times New Roman" w:hAnsi="Times New Roman"/>
              </w:rPr>
              <w:t>й</w:t>
            </w:r>
            <w:r w:rsidRPr="0057410B">
              <w:rPr>
                <w:rFonts w:ascii="Times New Roman" w:hAnsi="Times New Roman"/>
              </w:rPr>
              <w:t>ственной специализации территории на о</w:t>
            </w:r>
            <w:r w:rsidRPr="0057410B">
              <w:rPr>
                <w:rFonts w:ascii="Times New Roman" w:hAnsi="Times New Roman"/>
              </w:rPr>
              <w:t>к</w:t>
            </w:r>
            <w:r w:rsidRPr="0057410B">
              <w:rPr>
                <w:rFonts w:ascii="Times New Roman" w:hAnsi="Times New Roman"/>
              </w:rPr>
              <w:t>ружающую среду. Меры борьбы с загрязн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>ниями.</w:t>
            </w:r>
          </w:p>
          <w:p w:rsidR="00115EAA" w:rsidRPr="0057410B" w:rsidRDefault="00115EAA" w:rsidP="00115EAA">
            <w:pPr>
              <w:pStyle w:val="aff"/>
              <w:jc w:val="both"/>
              <w:rPr>
                <w:rFonts w:ascii="Times New Roman" w:hAnsi="Times New Roman"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Практическое занятие 2.</w:t>
            </w:r>
            <w:r w:rsidRPr="0057410B">
              <w:rPr>
                <w:rFonts w:ascii="Times New Roman" w:hAnsi="Times New Roman"/>
                <w:bCs/>
              </w:rPr>
              <w:t xml:space="preserve"> Экологически н</w:t>
            </w:r>
            <w:r w:rsidRPr="0057410B">
              <w:rPr>
                <w:rFonts w:ascii="Times New Roman" w:hAnsi="Times New Roman"/>
                <w:bCs/>
              </w:rPr>
              <w:t>е</w:t>
            </w:r>
            <w:r w:rsidRPr="0057410B">
              <w:rPr>
                <w:rFonts w:ascii="Times New Roman" w:hAnsi="Times New Roman"/>
                <w:bCs/>
              </w:rPr>
              <w:t>благополучные регионы России, причины. Карта загрязнения региона.</w:t>
            </w:r>
          </w:p>
          <w:p w:rsidR="00115EAA" w:rsidRPr="0057410B" w:rsidRDefault="00115EAA" w:rsidP="00BE447A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>Практическое занятие 3.</w:t>
            </w:r>
            <w:r w:rsidRPr="0057410B">
              <w:rPr>
                <w:rFonts w:ascii="Times New Roman" w:hAnsi="Times New Roman"/>
                <w:bCs/>
              </w:rPr>
              <w:t xml:space="preserve"> </w:t>
            </w:r>
            <w:r w:rsidRPr="0057410B">
              <w:rPr>
                <w:rFonts w:ascii="Times New Roman" w:hAnsi="Times New Roman"/>
              </w:rPr>
              <w:t>Значение природы для человека. Здоровье населения региона.</w:t>
            </w:r>
          </w:p>
        </w:tc>
        <w:tc>
          <w:tcPr>
            <w:tcW w:w="1275" w:type="dxa"/>
            <w:shd w:val="clear" w:color="auto" w:fill="auto"/>
          </w:tcPr>
          <w:p w:rsidR="00115EAA" w:rsidRPr="0057410B" w:rsidRDefault="00103659" w:rsidP="00AE349D">
            <w:pPr>
              <w:rPr>
                <w:rFonts w:ascii="Times New Roman" w:hAnsi="Times New Roman"/>
                <w:lang w:eastAsia="ru-RU"/>
              </w:rPr>
            </w:pPr>
            <w:r w:rsidRPr="0057410B">
              <w:rPr>
                <w:rFonts w:ascii="Times New Roman" w:hAnsi="Times New Roman"/>
                <w:lang w:eastAsia="ru-RU"/>
              </w:rPr>
              <w:t>1</w:t>
            </w:r>
          </w:p>
          <w:p w:rsidR="00115EAA" w:rsidRPr="0057410B" w:rsidRDefault="00115EAA" w:rsidP="00AE349D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AE349D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DD3494" w:rsidP="00AE349D">
            <w:pPr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  <w:p w:rsidR="00115EAA" w:rsidRPr="0057410B" w:rsidRDefault="00103659" w:rsidP="00AE349D">
            <w:pPr>
              <w:rPr>
                <w:rFonts w:ascii="Times New Roman" w:hAnsi="Times New Roman"/>
                <w:lang w:eastAsia="ru-RU"/>
              </w:rPr>
            </w:pPr>
            <w:r w:rsidRPr="0057410B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12" w:type="dxa"/>
            <w:vMerge w:val="restart"/>
            <w:shd w:val="clear" w:color="auto" w:fill="FFFFFF"/>
          </w:tcPr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продукти</w:t>
            </w:r>
            <w:r w:rsidRPr="0057410B">
              <w:rPr>
                <w:rFonts w:ascii="Times New Roman" w:hAnsi="Times New Roman"/>
                <w:bCs/>
                <w:i/>
              </w:rPr>
              <w:t>в</w:t>
            </w:r>
            <w:r w:rsidRPr="0057410B">
              <w:rPr>
                <w:rFonts w:ascii="Times New Roman" w:hAnsi="Times New Roman"/>
                <w:bCs/>
                <w:i/>
              </w:rPr>
              <w:t>ный</w:t>
            </w:r>
            <w:r w:rsidR="0057410B" w:rsidRPr="008102C6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продукти</w:t>
            </w:r>
            <w:r w:rsidRPr="0057410B">
              <w:rPr>
                <w:rFonts w:ascii="Times New Roman" w:hAnsi="Times New Roman"/>
                <w:bCs/>
                <w:i/>
              </w:rPr>
              <w:t>в</w:t>
            </w:r>
            <w:r w:rsidRPr="0057410B">
              <w:rPr>
                <w:rFonts w:ascii="Times New Roman" w:hAnsi="Times New Roman"/>
                <w:bCs/>
                <w:i/>
              </w:rPr>
              <w:t>ный</w:t>
            </w: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473A2B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репроду</w:t>
            </w:r>
            <w:r w:rsidRPr="0057410B">
              <w:rPr>
                <w:rFonts w:ascii="Times New Roman" w:hAnsi="Times New Roman"/>
                <w:bCs/>
                <w:i/>
              </w:rPr>
              <w:t>к</w:t>
            </w:r>
            <w:r w:rsidRPr="0057410B">
              <w:rPr>
                <w:rFonts w:ascii="Times New Roman" w:hAnsi="Times New Roman"/>
                <w:bCs/>
                <w:i/>
              </w:rPr>
              <w:t>тивный</w:t>
            </w: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pBdr>
                <w:top w:val="single" w:sz="4" w:space="1" w:color="auto"/>
              </w:pBdr>
              <w:ind w:firstLine="81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15EAA" w:rsidRPr="0057410B" w:rsidRDefault="00115EA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57410B" w:rsidRPr="0057410B" w:rsidRDefault="0057410B" w:rsidP="0057410B">
            <w:pPr>
              <w:pStyle w:val="aff"/>
              <w:pBdr>
                <w:top w:val="single" w:sz="4" w:space="1" w:color="auto"/>
              </w:pBdr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продукти</w:t>
            </w:r>
            <w:r w:rsidRPr="0057410B">
              <w:rPr>
                <w:rFonts w:ascii="Times New Roman" w:hAnsi="Times New Roman"/>
                <w:bCs/>
                <w:i/>
              </w:rPr>
              <w:t>в</w:t>
            </w:r>
            <w:r w:rsidRPr="0057410B">
              <w:rPr>
                <w:rFonts w:ascii="Times New Roman" w:hAnsi="Times New Roman"/>
                <w:bCs/>
                <w:i/>
              </w:rPr>
              <w:t>ный</w:t>
            </w: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rPr>
                <w:rFonts w:ascii="Times New Roman" w:hAnsi="Times New Roman"/>
                <w:lang w:eastAsia="ru-RU"/>
              </w:rPr>
            </w:pPr>
          </w:p>
          <w:p w:rsidR="00115EAA" w:rsidRPr="0057410B" w:rsidRDefault="00115EAA" w:rsidP="00473A2B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115EAA" w:rsidRPr="0057410B" w:rsidTr="00AE349D">
        <w:trPr>
          <w:trHeight w:val="685"/>
        </w:trPr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Самостоятельная работа студента</w:t>
            </w: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Изучение материала лекций</w:t>
            </w: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Изучение литературы</w:t>
            </w: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Подготовка к практическим занятиям</w:t>
            </w: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Написание и защита реферата</w:t>
            </w:r>
          </w:p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Подготовка к тестовому контролю</w:t>
            </w:r>
          </w:p>
        </w:tc>
        <w:tc>
          <w:tcPr>
            <w:tcW w:w="1275" w:type="dxa"/>
            <w:shd w:val="clear" w:color="auto" w:fill="auto"/>
          </w:tcPr>
          <w:p w:rsidR="00115EAA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8</w:t>
            </w:r>
          </w:p>
        </w:tc>
        <w:tc>
          <w:tcPr>
            <w:tcW w:w="1512" w:type="dxa"/>
            <w:vMerge/>
            <w:shd w:val="clear" w:color="auto" w:fill="FFFFFF"/>
          </w:tcPr>
          <w:p w:rsidR="00115EAA" w:rsidRPr="0057410B" w:rsidRDefault="00115EA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103659" w:rsidRPr="0057410B" w:rsidTr="00AE349D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659" w:rsidRPr="0057410B" w:rsidRDefault="00DD3494" w:rsidP="00093A38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Раздел </w:t>
            </w:r>
            <w:r w:rsidR="00103659" w:rsidRPr="0057410B">
              <w:rPr>
                <w:rFonts w:ascii="Times New Roman" w:hAnsi="Times New Roman"/>
                <w:b/>
                <w:bCs/>
              </w:rPr>
              <w:t xml:space="preserve">2. </w:t>
            </w:r>
          </w:p>
          <w:p w:rsidR="00103659" w:rsidRPr="0057410B" w:rsidRDefault="00103659" w:rsidP="008551A1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Основные при</w:t>
            </w:r>
            <w:r w:rsidRPr="0057410B">
              <w:rPr>
                <w:rFonts w:ascii="Times New Roman" w:hAnsi="Times New Roman"/>
                <w:b/>
                <w:bCs/>
              </w:rPr>
              <w:t>н</w:t>
            </w:r>
            <w:r w:rsidRPr="0057410B">
              <w:rPr>
                <w:rFonts w:ascii="Times New Roman" w:hAnsi="Times New Roman"/>
                <w:b/>
                <w:bCs/>
              </w:rPr>
              <w:t>ципы рациональн</w:t>
            </w:r>
            <w:r w:rsidRPr="0057410B">
              <w:rPr>
                <w:rFonts w:ascii="Times New Roman" w:hAnsi="Times New Roman"/>
                <w:b/>
                <w:bCs/>
              </w:rPr>
              <w:t>о</w:t>
            </w:r>
            <w:r w:rsidRPr="0057410B">
              <w:rPr>
                <w:rFonts w:ascii="Times New Roman" w:hAnsi="Times New Roman"/>
                <w:b/>
                <w:bCs/>
              </w:rPr>
              <w:t>го природопольз</w:t>
            </w:r>
            <w:r w:rsidRPr="0057410B">
              <w:rPr>
                <w:rFonts w:ascii="Times New Roman" w:hAnsi="Times New Roman"/>
                <w:b/>
                <w:bCs/>
              </w:rPr>
              <w:t>о</w:t>
            </w:r>
            <w:r w:rsidRPr="0057410B">
              <w:rPr>
                <w:rFonts w:ascii="Times New Roman" w:hAnsi="Times New Roman"/>
                <w:b/>
                <w:bCs/>
              </w:rPr>
              <w:t>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59" w:rsidRPr="0057410B" w:rsidRDefault="00103659" w:rsidP="00526B4B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03659" w:rsidRPr="0057410B" w:rsidRDefault="00EC0F54" w:rsidP="00526B4B">
            <w:pPr>
              <w:pStyle w:val="aff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18</w:t>
            </w:r>
          </w:p>
        </w:tc>
        <w:tc>
          <w:tcPr>
            <w:tcW w:w="1512" w:type="dxa"/>
            <w:vMerge/>
            <w:shd w:val="clear" w:color="auto" w:fill="FFFFFF"/>
          </w:tcPr>
          <w:p w:rsidR="00103659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103659" w:rsidRPr="0057410B" w:rsidTr="00526B4B">
        <w:trPr>
          <w:trHeight w:val="2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659" w:rsidRPr="0057410B" w:rsidRDefault="00103659" w:rsidP="008551A1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59" w:rsidRPr="0057410B" w:rsidRDefault="00DD3494" w:rsidP="00093A38">
            <w:pPr>
              <w:pStyle w:val="a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1. Природные ресурсы</w:t>
            </w:r>
            <w:r w:rsidR="00103659" w:rsidRPr="0057410B">
              <w:rPr>
                <w:rFonts w:ascii="Times New Roman" w:hAnsi="Times New Roman"/>
                <w:b/>
              </w:rPr>
              <w:t xml:space="preserve"> и рационал</w:t>
            </w:r>
            <w:r w:rsidR="00103659" w:rsidRPr="0057410B">
              <w:rPr>
                <w:rFonts w:ascii="Times New Roman" w:hAnsi="Times New Roman"/>
                <w:b/>
              </w:rPr>
              <w:t>ь</w:t>
            </w:r>
            <w:r w:rsidR="00103659" w:rsidRPr="0057410B">
              <w:rPr>
                <w:rFonts w:ascii="Times New Roman" w:hAnsi="Times New Roman"/>
                <w:b/>
              </w:rPr>
              <w:t xml:space="preserve">ное природопользование. </w:t>
            </w:r>
            <w:r w:rsidR="00103659" w:rsidRPr="0057410B">
              <w:rPr>
                <w:rFonts w:ascii="Times New Roman" w:hAnsi="Times New Roman"/>
              </w:rPr>
              <w:t>Природные р</w:t>
            </w:r>
            <w:r w:rsidR="00103659" w:rsidRPr="0057410B">
              <w:rPr>
                <w:rFonts w:ascii="Times New Roman" w:hAnsi="Times New Roman"/>
              </w:rPr>
              <w:t>е</w:t>
            </w:r>
            <w:r w:rsidR="00103659" w:rsidRPr="0057410B">
              <w:rPr>
                <w:rFonts w:ascii="Times New Roman" w:hAnsi="Times New Roman"/>
              </w:rPr>
              <w:t>сурсы, их классификация. Понятие о приро</w:t>
            </w:r>
            <w:r w:rsidR="00103659" w:rsidRPr="0057410B">
              <w:rPr>
                <w:rFonts w:ascii="Times New Roman" w:hAnsi="Times New Roman"/>
              </w:rPr>
              <w:t>д</w:t>
            </w:r>
            <w:r w:rsidR="00103659" w:rsidRPr="0057410B">
              <w:rPr>
                <w:rFonts w:ascii="Times New Roman" w:hAnsi="Times New Roman"/>
              </w:rPr>
              <w:t>ных ресурсах, их основные группы. Класс</w:t>
            </w:r>
            <w:r w:rsidR="00103659" w:rsidRPr="0057410B">
              <w:rPr>
                <w:rFonts w:ascii="Times New Roman" w:hAnsi="Times New Roman"/>
              </w:rPr>
              <w:t>и</w:t>
            </w:r>
            <w:r w:rsidR="00103659" w:rsidRPr="0057410B">
              <w:rPr>
                <w:rFonts w:ascii="Times New Roman" w:hAnsi="Times New Roman"/>
              </w:rPr>
              <w:t xml:space="preserve">фикация природных ресурсов. Рациональное </w:t>
            </w:r>
          </w:p>
          <w:p w:rsidR="00103659" w:rsidRPr="0057410B" w:rsidRDefault="00103659" w:rsidP="00093A38">
            <w:pPr>
              <w:pStyle w:val="aff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</w:rPr>
              <w:t>использование минеральных и водных ресу</w:t>
            </w:r>
            <w:r w:rsidRPr="0057410B">
              <w:rPr>
                <w:rFonts w:ascii="Times New Roman" w:hAnsi="Times New Roman"/>
              </w:rPr>
              <w:t>р</w:t>
            </w:r>
            <w:r w:rsidRPr="0057410B">
              <w:rPr>
                <w:rFonts w:ascii="Times New Roman" w:hAnsi="Times New Roman"/>
              </w:rPr>
              <w:t>сов Особенности минеральных и земельных ресурсов. Особенности водных и агроклим</w:t>
            </w:r>
            <w:r w:rsidRPr="0057410B">
              <w:rPr>
                <w:rFonts w:ascii="Times New Roman" w:hAnsi="Times New Roman"/>
              </w:rPr>
              <w:t>а</w:t>
            </w:r>
            <w:r w:rsidRPr="0057410B">
              <w:rPr>
                <w:rFonts w:ascii="Times New Roman" w:hAnsi="Times New Roman"/>
              </w:rPr>
              <w:t>тических ресурсов. Особенности биологич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 xml:space="preserve">ских ресурсов. </w:t>
            </w:r>
            <w:r w:rsidR="00DD3494" w:rsidRPr="0057410B">
              <w:rPr>
                <w:rFonts w:ascii="Times New Roman" w:hAnsi="Times New Roman"/>
              </w:rPr>
              <w:t xml:space="preserve">Проблемы использования и воспроизводства природных ресурсов.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03659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4</w:t>
            </w:r>
          </w:p>
        </w:tc>
        <w:tc>
          <w:tcPr>
            <w:tcW w:w="1512" w:type="dxa"/>
            <w:vMerge/>
            <w:shd w:val="clear" w:color="auto" w:fill="FFFFFF"/>
          </w:tcPr>
          <w:p w:rsidR="00103659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103659" w:rsidRPr="0057410B" w:rsidTr="00526B4B">
        <w:trPr>
          <w:trHeight w:val="2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3659" w:rsidRPr="0057410B" w:rsidRDefault="00103659" w:rsidP="00093A38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659" w:rsidRPr="0057410B" w:rsidRDefault="00103659" w:rsidP="00093A38">
            <w:pPr>
              <w:pStyle w:val="aff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</w:rPr>
              <w:t>Тема 2. Принципы рационального прир</w:t>
            </w:r>
            <w:r w:rsidRPr="0057410B">
              <w:rPr>
                <w:rFonts w:ascii="Times New Roman" w:hAnsi="Times New Roman"/>
                <w:b/>
              </w:rPr>
              <w:t>о</w:t>
            </w:r>
            <w:r w:rsidRPr="0057410B">
              <w:rPr>
                <w:rFonts w:ascii="Times New Roman" w:hAnsi="Times New Roman"/>
                <w:b/>
              </w:rPr>
              <w:t xml:space="preserve">допользования. </w:t>
            </w:r>
            <w:r w:rsidRPr="0057410B">
              <w:rPr>
                <w:rFonts w:ascii="Times New Roman" w:hAnsi="Times New Roman"/>
              </w:rPr>
              <w:t>Природные и ресурсные циклы. Отходы и их механизированная пер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>работка.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103659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1512" w:type="dxa"/>
            <w:vMerge/>
            <w:shd w:val="clear" w:color="auto" w:fill="FFFFFF"/>
          </w:tcPr>
          <w:p w:rsidR="00103659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93A38" w:rsidRPr="0057410B" w:rsidTr="00AE349D">
        <w:trPr>
          <w:trHeight w:val="2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3A38" w:rsidRPr="0057410B" w:rsidRDefault="00093A38" w:rsidP="00093A38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A38" w:rsidRPr="0057410B" w:rsidRDefault="00093A38" w:rsidP="00590AD2">
            <w:pPr>
              <w:pStyle w:val="aff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</w:rPr>
              <w:t xml:space="preserve">Тема 3. </w:t>
            </w:r>
            <w:r w:rsidRPr="0057410B">
              <w:rPr>
                <w:rFonts w:ascii="Times New Roman" w:hAnsi="Times New Roman"/>
                <w:b/>
                <w:bCs/>
              </w:rPr>
              <w:t>Экологические проблемы отрасл</w:t>
            </w:r>
            <w:r w:rsidRPr="0057410B">
              <w:rPr>
                <w:rFonts w:ascii="Times New Roman" w:hAnsi="Times New Roman"/>
                <w:b/>
                <w:bCs/>
              </w:rPr>
              <w:t>е</w:t>
            </w:r>
            <w:r w:rsidRPr="0057410B">
              <w:rPr>
                <w:rFonts w:ascii="Times New Roman" w:hAnsi="Times New Roman"/>
                <w:b/>
                <w:bCs/>
              </w:rPr>
              <w:t>вого природопользования.</w:t>
            </w:r>
            <w:r w:rsidRPr="0057410B">
              <w:rPr>
                <w:rFonts w:ascii="Times New Roman" w:hAnsi="Times New Roman"/>
                <w:color w:val="000000"/>
              </w:rPr>
              <w:t xml:space="preserve"> </w:t>
            </w:r>
            <w:r w:rsidRPr="0057410B">
              <w:rPr>
                <w:rFonts w:ascii="Times New Roman" w:hAnsi="Times New Roman"/>
              </w:rPr>
              <w:t>Загрязнения, их классификация. Основные типы загрязня</w:t>
            </w:r>
            <w:r w:rsidRPr="0057410B">
              <w:rPr>
                <w:rFonts w:ascii="Times New Roman" w:hAnsi="Times New Roman"/>
              </w:rPr>
              <w:t>ю</w:t>
            </w:r>
            <w:r w:rsidRPr="0057410B">
              <w:rPr>
                <w:rFonts w:ascii="Times New Roman" w:hAnsi="Times New Roman"/>
              </w:rPr>
              <w:t>щих веществ. Мониторинг состояния пр</w:t>
            </w:r>
            <w:r w:rsidRPr="0057410B">
              <w:rPr>
                <w:rFonts w:ascii="Times New Roman" w:hAnsi="Times New Roman"/>
              </w:rPr>
              <w:t>и</w:t>
            </w:r>
            <w:r w:rsidRPr="0057410B">
              <w:rPr>
                <w:rFonts w:ascii="Times New Roman" w:hAnsi="Times New Roman"/>
              </w:rPr>
              <w:t xml:space="preserve">родной среды, его виды.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093A38" w:rsidRPr="0057410B" w:rsidRDefault="00590AD2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</w:t>
            </w:r>
          </w:p>
        </w:tc>
        <w:tc>
          <w:tcPr>
            <w:tcW w:w="1512" w:type="dxa"/>
            <w:vMerge/>
            <w:shd w:val="clear" w:color="auto" w:fill="FFFFFF"/>
          </w:tcPr>
          <w:p w:rsidR="00093A38" w:rsidRPr="0057410B" w:rsidRDefault="00093A38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AE349D">
        <w:trPr>
          <w:trHeight w:val="2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115EAA" w:rsidRPr="0057410B" w:rsidRDefault="00115EAA" w:rsidP="00BE447A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Практическое занятие 1. </w:t>
            </w:r>
            <w:r w:rsidRPr="0057410B">
              <w:rPr>
                <w:rFonts w:ascii="Times New Roman" w:hAnsi="Times New Roman"/>
              </w:rPr>
              <w:t>Заполнение та</w:t>
            </w:r>
            <w:r w:rsidRPr="0057410B">
              <w:rPr>
                <w:rFonts w:ascii="Times New Roman" w:hAnsi="Times New Roman"/>
              </w:rPr>
              <w:t>б</w:t>
            </w:r>
            <w:r w:rsidRPr="0057410B">
              <w:rPr>
                <w:rFonts w:ascii="Times New Roman" w:hAnsi="Times New Roman"/>
              </w:rPr>
              <w:t>лицы по видам природопользования. Распр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>деление минеральных ресурсов на карте Ро</w:t>
            </w:r>
            <w:r w:rsidRPr="0057410B">
              <w:rPr>
                <w:rFonts w:ascii="Times New Roman" w:hAnsi="Times New Roman"/>
              </w:rPr>
              <w:t>с</w:t>
            </w:r>
            <w:r w:rsidRPr="0057410B">
              <w:rPr>
                <w:rFonts w:ascii="Times New Roman" w:hAnsi="Times New Roman"/>
              </w:rPr>
              <w:t>сии.</w:t>
            </w:r>
          </w:p>
          <w:p w:rsidR="00115EAA" w:rsidRPr="0057410B" w:rsidRDefault="00115EAA" w:rsidP="00045E10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Практическое занятие 2. </w:t>
            </w:r>
            <w:r w:rsidRPr="0057410B">
              <w:rPr>
                <w:rFonts w:ascii="Times New Roman" w:hAnsi="Times New Roman"/>
                <w:bCs/>
              </w:rPr>
              <w:t>Экологич</w:t>
            </w:r>
            <w:r w:rsidR="00DD3494">
              <w:rPr>
                <w:rFonts w:ascii="Times New Roman" w:hAnsi="Times New Roman"/>
                <w:bCs/>
              </w:rPr>
              <w:t xml:space="preserve">еские проблемы различных видов </w:t>
            </w:r>
            <w:r w:rsidRPr="0057410B">
              <w:rPr>
                <w:rFonts w:ascii="Times New Roman" w:hAnsi="Times New Roman"/>
                <w:bCs/>
              </w:rPr>
              <w:t>природопольз</w:t>
            </w:r>
            <w:r w:rsidRPr="0057410B">
              <w:rPr>
                <w:rFonts w:ascii="Times New Roman" w:hAnsi="Times New Roman"/>
                <w:bCs/>
              </w:rPr>
              <w:t>о</w:t>
            </w:r>
            <w:r w:rsidRPr="0057410B">
              <w:rPr>
                <w:rFonts w:ascii="Times New Roman" w:hAnsi="Times New Roman"/>
                <w:bCs/>
              </w:rPr>
              <w:t>вания.</w:t>
            </w:r>
            <w:r w:rsidRPr="0057410B">
              <w:rPr>
                <w:rFonts w:ascii="Times New Roman" w:hAnsi="Times New Roman"/>
              </w:rPr>
              <w:t xml:space="preserve"> Основные направления по рационал</w:t>
            </w:r>
            <w:r w:rsidRPr="0057410B">
              <w:rPr>
                <w:rFonts w:ascii="Times New Roman" w:hAnsi="Times New Roman"/>
              </w:rPr>
              <w:t>ь</w:t>
            </w:r>
            <w:r w:rsidRPr="0057410B">
              <w:rPr>
                <w:rFonts w:ascii="Times New Roman" w:hAnsi="Times New Roman"/>
              </w:rPr>
              <w:t>ному использованию природных ресурсов.</w:t>
            </w:r>
          </w:p>
          <w:p w:rsidR="00115EAA" w:rsidRPr="0057410B" w:rsidRDefault="00045E10" w:rsidP="00045E10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="00115EAA" w:rsidRPr="0057410B">
              <w:rPr>
                <w:rFonts w:ascii="Times New Roman" w:hAnsi="Times New Roman"/>
                <w:b/>
                <w:bCs/>
              </w:rPr>
              <w:t>3</w:t>
            </w:r>
            <w:r w:rsidR="000C2CA1" w:rsidRPr="0057410B">
              <w:rPr>
                <w:rFonts w:ascii="Times New Roman" w:hAnsi="Times New Roman"/>
                <w:b/>
                <w:bCs/>
              </w:rPr>
              <w:t xml:space="preserve">. </w:t>
            </w:r>
            <w:r w:rsidRPr="0057410B">
              <w:rPr>
                <w:rFonts w:ascii="Times New Roman" w:hAnsi="Times New Roman"/>
                <w:bCs/>
              </w:rPr>
              <w:t>Роль леса в прир</w:t>
            </w:r>
            <w:r w:rsidRPr="0057410B">
              <w:rPr>
                <w:rFonts w:ascii="Times New Roman" w:hAnsi="Times New Roman"/>
                <w:bCs/>
              </w:rPr>
              <w:t>о</w:t>
            </w:r>
            <w:r w:rsidRPr="0057410B">
              <w:rPr>
                <w:rFonts w:ascii="Times New Roman" w:hAnsi="Times New Roman"/>
                <w:bCs/>
              </w:rPr>
              <w:t>де и жизни человека. Состав земельного фонда России.</w:t>
            </w:r>
            <w:r w:rsidRPr="0057410B">
              <w:rPr>
                <w:rFonts w:ascii="Times New Roman" w:hAnsi="Times New Roman"/>
              </w:rPr>
              <w:t xml:space="preserve"> Сделать оценку состояния з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>мель лесного фонда административного ра</w:t>
            </w:r>
            <w:r w:rsidRPr="0057410B">
              <w:rPr>
                <w:rFonts w:ascii="Times New Roman" w:hAnsi="Times New Roman"/>
              </w:rPr>
              <w:t>й</w:t>
            </w:r>
            <w:r w:rsidR="00DD3494">
              <w:rPr>
                <w:rFonts w:ascii="Times New Roman" w:hAnsi="Times New Roman"/>
              </w:rPr>
              <w:t xml:space="preserve">она </w:t>
            </w:r>
            <w:r w:rsidRPr="0057410B">
              <w:rPr>
                <w:rFonts w:ascii="Times New Roman" w:hAnsi="Times New Roman"/>
              </w:rPr>
              <w:t>(по выбору студента) и разработать м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>роприятия по их рациональному использов</w:t>
            </w:r>
            <w:r w:rsidRPr="0057410B">
              <w:rPr>
                <w:rFonts w:ascii="Times New Roman" w:hAnsi="Times New Roman"/>
              </w:rPr>
              <w:t>а</w:t>
            </w:r>
            <w:r w:rsidRPr="0057410B">
              <w:rPr>
                <w:rFonts w:ascii="Times New Roman" w:hAnsi="Times New Roman"/>
              </w:rPr>
              <w:t>нию.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1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BE447A" w:rsidRPr="0057410B" w:rsidRDefault="00BE447A" w:rsidP="00103659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BE447A" w:rsidRPr="0057410B" w:rsidRDefault="00BE447A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0C2CA1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1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03659" w:rsidRPr="0057410B" w:rsidRDefault="00103659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03659" w:rsidRPr="0057410B" w:rsidRDefault="00103659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BE447A" w:rsidRPr="0057410B" w:rsidRDefault="00BE447A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2</w:t>
            </w:r>
          </w:p>
          <w:p w:rsidR="00103659" w:rsidRPr="0057410B" w:rsidRDefault="00103659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03659" w:rsidRPr="0057410B" w:rsidRDefault="00103659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03659" w:rsidRPr="0057410B" w:rsidRDefault="00103659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1512" w:type="dxa"/>
            <w:vMerge/>
            <w:shd w:val="clear" w:color="auto" w:fill="FFFFFF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AE349D">
        <w:trPr>
          <w:trHeight w:val="2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Самостоятельная работа студента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Изучение материала лекций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Изучение литературы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Подготовка к практическим занятиям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Подготовка к тестовому контролю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6</w:t>
            </w:r>
          </w:p>
        </w:tc>
        <w:tc>
          <w:tcPr>
            <w:tcW w:w="1512" w:type="dxa"/>
            <w:vMerge/>
            <w:shd w:val="clear" w:color="auto" w:fill="FFFFFF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AE349D">
        <w:trPr>
          <w:trHeight w:val="2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Раздел 3. </w:t>
            </w:r>
          </w:p>
          <w:p w:rsidR="000C2CA1" w:rsidRPr="0057410B" w:rsidRDefault="00093A38" w:rsidP="00093A38">
            <w:pPr>
              <w:pStyle w:val="aff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</w:rPr>
              <w:t>Мероприятия по защите окружа</w:t>
            </w:r>
            <w:r w:rsidRPr="0057410B">
              <w:rPr>
                <w:rFonts w:ascii="Times New Roman" w:hAnsi="Times New Roman"/>
                <w:b/>
              </w:rPr>
              <w:t>ю</w:t>
            </w:r>
            <w:r w:rsidRPr="0057410B">
              <w:rPr>
                <w:rFonts w:ascii="Times New Roman" w:hAnsi="Times New Roman"/>
                <w:b/>
              </w:rPr>
              <w:t>щей среды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103659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28</w:t>
            </w:r>
          </w:p>
        </w:tc>
        <w:tc>
          <w:tcPr>
            <w:tcW w:w="1512" w:type="dxa"/>
            <w:vMerge/>
            <w:shd w:val="clear" w:color="auto" w:fill="FFFFFF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115EAA">
        <w:trPr>
          <w:trHeight w:val="1386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93A38" w:rsidRPr="0057410B" w:rsidRDefault="000C2CA1" w:rsidP="00093A38">
            <w:pPr>
              <w:pStyle w:val="aff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</w:rPr>
              <w:t>Тема 1.</w:t>
            </w:r>
            <w:r w:rsidR="00093A38" w:rsidRPr="0057410B">
              <w:rPr>
                <w:rFonts w:ascii="Times New Roman" w:hAnsi="Times New Roman"/>
              </w:rPr>
              <w:t xml:space="preserve"> </w:t>
            </w:r>
            <w:r w:rsidR="00093A38" w:rsidRPr="0057410B">
              <w:rPr>
                <w:rFonts w:ascii="Times New Roman" w:hAnsi="Times New Roman"/>
                <w:b/>
              </w:rPr>
              <w:t xml:space="preserve">Государственные и общественные </w:t>
            </w:r>
          </w:p>
          <w:p w:rsidR="000C2CA1" w:rsidRPr="0057410B" w:rsidRDefault="00093A38" w:rsidP="00115EAA">
            <w:pPr>
              <w:pStyle w:val="aff"/>
              <w:jc w:val="both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  <w:b/>
              </w:rPr>
              <w:t>мероприятия по охране окружающей ср</w:t>
            </w:r>
            <w:r w:rsidRPr="0057410B">
              <w:rPr>
                <w:rFonts w:ascii="Times New Roman" w:hAnsi="Times New Roman"/>
                <w:b/>
              </w:rPr>
              <w:t>е</w:t>
            </w:r>
            <w:r w:rsidRPr="0057410B">
              <w:rPr>
                <w:rFonts w:ascii="Times New Roman" w:hAnsi="Times New Roman"/>
                <w:b/>
              </w:rPr>
              <w:t xml:space="preserve">ды. </w:t>
            </w:r>
            <w:r w:rsidR="00DD3494">
              <w:rPr>
                <w:rFonts w:ascii="Times New Roman" w:hAnsi="Times New Roman"/>
              </w:rPr>
              <w:t>Государственная и</w:t>
            </w:r>
            <w:r w:rsidR="00590AD2" w:rsidRPr="0057410B">
              <w:rPr>
                <w:rFonts w:ascii="Times New Roman" w:hAnsi="Times New Roman"/>
              </w:rPr>
              <w:t xml:space="preserve"> </w:t>
            </w:r>
            <w:r w:rsidR="00DD3494" w:rsidRPr="0057410B">
              <w:rPr>
                <w:rFonts w:ascii="Times New Roman" w:hAnsi="Times New Roman"/>
              </w:rPr>
              <w:t>общественная экспе</w:t>
            </w:r>
            <w:r w:rsidR="00DD3494" w:rsidRPr="0057410B">
              <w:rPr>
                <w:rFonts w:ascii="Times New Roman" w:hAnsi="Times New Roman"/>
              </w:rPr>
              <w:t>р</w:t>
            </w:r>
            <w:r w:rsidR="00DD3494" w:rsidRPr="0057410B">
              <w:rPr>
                <w:rFonts w:ascii="Times New Roman" w:hAnsi="Times New Roman"/>
              </w:rPr>
              <w:t>тиза</w:t>
            </w:r>
            <w:r w:rsidR="00DD3494">
              <w:rPr>
                <w:rFonts w:ascii="Times New Roman" w:hAnsi="Times New Roman"/>
              </w:rPr>
              <w:t xml:space="preserve">.  Паспортизация </w:t>
            </w:r>
            <w:r w:rsidR="00590AD2" w:rsidRPr="0057410B">
              <w:rPr>
                <w:rFonts w:ascii="Times New Roman" w:hAnsi="Times New Roman"/>
              </w:rPr>
              <w:t xml:space="preserve">промышленных </w:t>
            </w:r>
            <w:r w:rsidR="00DD3494" w:rsidRPr="0057410B">
              <w:rPr>
                <w:rFonts w:ascii="Times New Roman" w:hAnsi="Times New Roman"/>
              </w:rPr>
              <w:t>пре</w:t>
            </w:r>
            <w:r w:rsidR="00DD3494" w:rsidRPr="0057410B">
              <w:rPr>
                <w:rFonts w:ascii="Times New Roman" w:hAnsi="Times New Roman"/>
              </w:rPr>
              <w:t>д</w:t>
            </w:r>
            <w:r w:rsidR="00DD3494" w:rsidRPr="0057410B">
              <w:rPr>
                <w:rFonts w:ascii="Times New Roman" w:hAnsi="Times New Roman"/>
              </w:rPr>
              <w:t>приятий.</w:t>
            </w:r>
            <w:r w:rsidR="00DD3494" w:rsidRPr="0057410B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590AD2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1512" w:type="dxa"/>
            <w:vMerge/>
            <w:shd w:val="clear" w:color="auto" w:fill="FFFFFF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57410B" w:rsidRPr="0057410B" w:rsidTr="00844EB7">
        <w:trPr>
          <w:trHeight w:val="1384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57410B" w:rsidRPr="0057410B" w:rsidRDefault="0057410B" w:rsidP="00115EAA">
            <w:pPr>
              <w:pStyle w:val="c5"/>
              <w:shd w:val="clear" w:color="auto" w:fill="FFFFFF"/>
              <w:spacing w:after="0"/>
              <w:jc w:val="both"/>
              <w:rPr>
                <w:b/>
                <w:sz w:val="22"/>
                <w:szCs w:val="22"/>
              </w:rPr>
            </w:pPr>
            <w:r w:rsidRPr="0057410B">
              <w:rPr>
                <w:b/>
                <w:sz w:val="22"/>
                <w:szCs w:val="22"/>
              </w:rPr>
              <w:t>Тема 2.</w:t>
            </w:r>
            <w:r w:rsidRPr="0057410B">
              <w:rPr>
                <w:sz w:val="22"/>
                <w:szCs w:val="22"/>
              </w:rPr>
              <w:t xml:space="preserve"> </w:t>
            </w:r>
            <w:r w:rsidRPr="0057410B">
              <w:rPr>
                <w:b/>
                <w:sz w:val="22"/>
                <w:szCs w:val="22"/>
              </w:rPr>
              <w:t xml:space="preserve">Правовые основы и социальные вопросы защиты среды обитания. </w:t>
            </w:r>
            <w:r w:rsidRPr="0057410B">
              <w:rPr>
                <w:sz w:val="22"/>
                <w:szCs w:val="22"/>
              </w:rPr>
              <w:t>Прир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доохранный надзор. Основные законы в о</w:t>
            </w:r>
            <w:r w:rsidRPr="0057410B">
              <w:rPr>
                <w:sz w:val="22"/>
                <w:szCs w:val="22"/>
              </w:rPr>
              <w:t>б</w:t>
            </w:r>
            <w:r w:rsidRPr="0057410B">
              <w:rPr>
                <w:sz w:val="22"/>
                <w:szCs w:val="22"/>
              </w:rPr>
              <w:t>ласти охраны окружающей среды. Планир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вание и управление природопользованием. Охрана водных и земельных ресурсов. Охр</w:t>
            </w:r>
            <w:r w:rsidRPr="0057410B">
              <w:rPr>
                <w:sz w:val="22"/>
                <w:szCs w:val="22"/>
              </w:rPr>
              <w:t>а</w:t>
            </w:r>
            <w:r w:rsidRPr="0057410B">
              <w:rPr>
                <w:sz w:val="22"/>
                <w:szCs w:val="22"/>
              </w:rPr>
              <w:t>на недр, флоры и фауны. Экологическое р</w:t>
            </w:r>
            <w:r w:rsidRPr="0057410B">
              <w:rPr>
                <w:sz w:val="22"/>
                <w:szCs w:val="22"/>
              </w:rPr>
              <w:t>е</w:t>
            </w:r>
            <w:r w:rsidRPr="0057410B">
              <w:rPr>
                <w:sz w:val="22"/>
                <w:szCs w:val="22"/>
              </w:rPr>
              <w:t>гулирование и экологическое право. Соц</w:t>
            </w:r>
            <w:r w:rsidRPr="0057410B">
              <w:rPr>
                <w:sz w:val="22"/>
                <w:szCs w:val="22"/>
              </w:rPr>
              <w:t>и</w:t>
            </w:r>
            <w:r w:rsidRPr="0057410B">
              <w:rPr>
                <w:sz w:val="22"/>
                <w:szCs w:val="22"/>
              </w:rPr>
              <w:t>альные вопросы экологического воспитания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A12BA7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4</w:t>
            </w:r>
          </w:p>
        </w:tc>
        <w:tc>
          <w:tcPr>
            <w:tcW w:w="1512" w:type="dxa"/>
            <w:vMerge w:val="restart"/>
            <w:shd w:val="clear" w:color="auto" w:fill="FFFFFF"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репроду</w:t>
            </w:r>
            <w:r w:rsidRPr="0057410B">
              <w:rPr>
                <w:rFonts w:ascii="Times New Roman" w:hAnsi="Times New Roman"/>
                <w:bCs/>
                <w:i/>
              </w:rPr>
              <w:t>к</w:t>
            </w:r>
            <w:r w:rsidRPr="0057410B">
              <w:rPr>
                <w:rFonts w:ascii="Times New Roman" w:hAnsi="Times New Roman"/>
                <w:bCs/>
                <w:i/>
              </w:rPr>
              <w:t>тивный</w:t>
            </w:r>
          </w:p>
        </w:tc>
      </w:tr>
      <w:tr w:rsidR="0057410B" w:rsidRPr="0057410B" w:rsidTr="00115EAA">
        <w:trPr>
          <w:trHeight w:val="415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10B" w:rsidRPr="0057410B" w:rsidRDefault="0057410B" w:rsidP="00AE349D">
            <w:pPr>
              <w:pStyle w:val="aff"/>
              <w:rPr>
                <w:rFonts w:ascii="Times New Roman" w:hAnsi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57410B" w:rsidRPr="0057410B" w:rsidRDefault="0057410B" w:rsidP="00590AD2">
            <w:pPr>
              <w:pStyle w:val="c5"/>
              <w:shd w:val="clear" w:color="auto" w:fill="FFFFFF"/>
              <w:spacing w:after="0"/>
              <w:jc w:val="both"/>
              <w:rPr>
                <w:sz w:val="22"/>
                <w:szCs w:val="22"/>
              </w:rPr>
            </w:pPr>
            <w:r w:rsidRPr="0057410B">
              <w:rPr>
                <w:b/>
                <w:sz w:val="22"/>
                <w:szCs w:val="22"/>
              </w:rPr>
              <w:t>Тема 3.</w:t>
            </w:r>
            <w:r w:rsidRPr="0057410B">
              <w:rPr>
                <w:sz w:val="22"/>
                <w:szCs w:val="22"/>
              </w:rPr>
              <w:t xml:space="preserve"> </w:t>
            </w:r>
            <w:r w:rsidRPr="0057410B">
              <w:rPr>
                <w:b/>
                <w:sz w:val="22"/>
                <w:szCs w:val="22"/>
              </w:rPr>
              <w:t>Охрана природы и международное сотрудничество по охране природе.</w:t>
            </w:r>
            <w:r w:rsidRPr="0057410B">
              <w:rPr>
                <w:sz w:val="22"/>
                <w:szCs w:val="22"/>
              </w:rPr>
              <w:t xml:space="preserve"> </w:t>
            </w:r>
            <w:r w:rsidR="00DD3494" w:rsidRPr="0057410B">
              <w:rPr>
                <w:sz w:val="22"/>
                <w:szCs w:val="22"/>
              </w:rPr>
              <w:t>Гос</w:t>
            </w:r>
            <w:r w:rsidR="00DD3494" w:rsidRPr="0057410B">
              <w:rPr>
                <w:sz w:val="22"/>
                <w:szCs w:val="22"/>
              </w:rPr>
              <w:t>у</w:t>
            </w:r>
            <w:r w:rsidR="00DD3494" w:rsidRPr="0057410B">
              <w:rPr>
                <w:sz w:val="22"/>
                <w:szCs w:val="22"/>
              </w:rPr>
              <w:t>дарственные мероприятия по охране прир</w:t>
            </w:r>
            <w:r w:rsidR="00DD3494" w:rsidRPr="0057410B">
              <w:rPr>
                <w:sz w:val="22"/>
                <w:szCs w:val="22"/>
              </w:rPr>
              <w:t>о</w:t>
            </w:r>
            <w:r w:rsidR="00DD3494" w:rsidRPr="0057410B">
              <w:rPr>
                <w:sz w:val="22"/>
                <w:szCs w:val="22"/>
              </w:rPr>
              <w:t>ды</w:t>
            </w:r>
            <w:r w:rsidRPr="0057410B">
              <w:rPr>
                <w:sz w:val="22"/>
                <w:szCs w:val="22"/>
              </w:rPr>
              <w:t xml:space="preserve">.  </w:t>
            </w:r>
            <w:r w:rsidR="00DD3494" w:rsidRPr="0057410B">
              <w:rPr>
                <w:sz w:val="22"/>
                <w:szCs w:val="22"/>
              </w:rPr>
              <w:t>История международного</w:t>
            </w:r>
            <w:r w:rsidRPr="0057410B">
              <w:rPr>
                <w:sz w:val="22"/>
                <w:szCs w:val="22"/>
              </w:rPr>
              <w:t xml:space="preserve"> природ</w:t>
            </w:r>
            <w:r w:rsidRPr="0057410B">
              <w:rPr>
                <w:sz w:val="22"/>
                <w:szCs w:val="22"/>
              </w:rPr>
              <w:t>о</w:t>
            </w:r>
            <w:r w:rsidRPr="0057410B">
              <w:rPr>
                <w:sz w:val="22"/>
                <w:szCs w:val="22"/>
              </w:rPr>
              <w:t>охранного движения.</w:t>
            </w:r>
            <w:r w:rsidRPr="0057410B">
              <w:rPr>
                <w:b/>
                <w:sz w:val="22"/>
                <w:szCs w:val="22"/>
              </w:rPr>
              <w:t xml:space="preserve"> </w:t>
            </w:r>
            <w:r w:rsidR="00DD3494" w:rsidRPr="0057410B">
              <w:rPr>
                <w:sz w:val="22"/>
                <w:szCs w:val="22"/>
              </w:rPr>
              <w:t>Природоохранные ко</w:t>
            </w:r>
            <w:r w:rsidR="00DD3494" w:rsidRPr="0057410B">
              <w:rPr>
                <w:sz w:val="22"/>
                <w:szCs w:val="22"/>
              </w:rPr>
              <w:t>н</w:t>
            </w:r>
            <w:r w:rsidR="00DD3494" w:rsidRPr="0057410B">
              <w:rPr>
                <w:sz w:val="22"/>
                <w:szCs w:val="22"/>
              </w:rPr>
              <w:t>венции и межгосударственные соглашения</w:t>
            </w:r>
            <w:r w:rsidRPr="0057410B">
              <w:rPr>
                <w:sz w:val="22"/>
                <w:szCs w:val="22"/>
              </w:rPr>
              <w:t xml:space="preserve">.  </w:t>
            </w:r>
            <w:r w:rsidR="00DD3494" w:rsidRPr="0057410B">
              <w:rPr>
                <w:sz w:val="22"/>
                <w:szCs w:val="22"/>
              </w:rPr>
              <w:t>Роль международных</w:t>
            </w:r>
            <w:r w:rsidRPr="0057410B">
              <w:rPr>
                <w:sz w:val="22"/>
                <w:szCs w:val="22"/>
              </w:rPr>
              <w:t xml:space="preserve"> организаций в охране природы.</w:t>
            </w:r>
          </w:p>
        </w:tc>
        <w:tc>
          <w:tcPr>
            <w:tcW w:w="1275" w:type="dxa"/>
            <w:shd w:val="clear" w:color="auto" w:fill="auto"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1512" w:type="dxa"/>
            <w:vMerge/>
            <w:shd w:val="clear" w:color="auto" w:fill="FFFFFF"/>
          </w:tcPr>
          <w:p w:rsidR="0057410B" w:rsidRPr="0057410B" w:rsidRDefault="0057410B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0E47B1">
        <w:trPr>
          <w:trHeight w:val="1275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45E10" w:rsidRPr="0057410B" w:rsidRDefault="00045E10" w:rsidP="00DD3494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>Практическое занятие</w:t>
            </w:r>
            <w:r w:rsidR="000C2CA1" w:rsidRPr="0057410B">
              <w:rPr>
                <w:rFonts w:ascii="Times New Roman" w:hAnsi="Times New Roman"/>
                <w:b/>
                <w:bCs/>
              </w:rPr>
              <w:t xml:space="preserve"> </w:t>
            </w:r>
            <w:r w:rsidR="0061529A" w:rsidRPr="0057410B">
              <w:rPr>
                <w:rFonts w:ascii="Times New Roman" w:hAnsi="Times New Roman"/>
                <w:b/>
                <w:bCs/>
              </w:rPr>
              <w:t>1</w:t>
            </w:r>
            <w:r w:rsidR="000C2CA1" w:rsidRPr="0057410B">
              <w:rPr>
                <w:rFonts w:ascii="Times New Roman" w:hAnsi="Times New Roman"/>
                <w:b/>
                <w:bCs/>
              </w:rPr>
              <w:t>.</w:t>
            </w:r>
            <w:r w:rsidR="000C2CA1" w:rsidRPr="0057410B">
              <w:rPr>
                <w:rFonts w:ascii="Times New Roman" w:hAnsi="Times New Roman"/>
                <w:color w:val="FF0000"/>
              </w:rPr>
              <w:t xml:space="preserve"> </w:t>
            </w:r>
            <w:r w:rsidRPr="0057410B">
              <w:rPr>
                <w:rFonts w:ascii="Times New Roman" w:hAnsi="Times New Roman"/>
              </w:rPr>
              <w:t xml:space="preserve">Заповедное дело в России. Редкие животные и растения нашего региона. Красная книга. </w:t>
            </w:r>
          </w:p>
          <w:p w:rsidR="000C2CA1" w:rsidRPr="0057410B" w:rsidRDefault="00045E10" w:rsidP="00DD3494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="0061529A" w:rsidRPr="0057410B">
              <w:rPr>
                <w:rFonts w:ascii="Times New Roman" w:hAnsi="Times New Roman"/>
                <w:b/>
                <w:bCs/>
              </w:rPr>
              <w:t>2</w:t>
            </w:r>
            <w:r w:rsidR="000C2CA1" w:rsidRPr="0057410B">
              <w:rPr>
                <w:rFonts w:ascii="Times New Roman" w:hAnsi="Times New Roman"/>
                <w:b/>
                <w:bCs/>
              </w:rPr>
              <w:t>.</w:t>
            </w:r>
            <w:r w:rsidR="000C2CA1" w:rsidRPr="0057410B">
              <w:rPr>
                <w:rFonts w:ascii="Times New Roman" w:hAnsi="Times New Roman"/>
              </w:rPr>
              <w:t xml:space="preserve"> </w:t>
            </w:r>
            <w:r w:rsidRPr="0057410B">
              <w:rPr>
                <w:rFonts w:ascii="Times New Roman" w:hAnsi="Times New Roman"/>
              </w:rPr>
              <w:t>Изучение Фед</w:t>
            </w:r>
            <w:r w:rsidRPr="0057410B">
              <w:rPr>
                <w:rFonts w:ascii="Times New Roman" w:hAnsi="Times New Roman"/>
              </w:rPr>
              <w:t>е</w:t>
            </w:r>
            <w:r w:rsidRPr="0057410B">
              <w:rPr>
                <w:rFonts w:ascii="Times New Roman" w:hAnsi="Times New Roman"/>
              </w:rPr>
              <w:t xml:space="preserve">рального закона «Об охране </w:t>
            </w:r>
            <w:r w:rsidR="00DD3494" w:rsidRPr="0057410B">
              <w:rPr>
                <w:rFonts w:ascii="Times New Roman" w:hAnsi="Times New Roman"/>
              </w:rPr>
              <w:t>окружающей среды</w:t>
            </w:r>
            <w:r w:rsidRPr="0057410B">
              <w:rPr>
                <w:rFonts w:ascii="Times New Roman" w:hAnsi="Times New Roman"/>
              </w:rPr>
              <w:t>».</w:t>
            </w:r>
          </w:p>
          <w:p w:rsidR="00045E10" w:rsidRPr="0057410B" w:rsidRDefault="00045E10" w:rsidP="00DD3494">
            <w:pPr>
              <w:pStyle w:val="aff"/>
              <w:jc w:val="both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  <w:b/>
                <w:bCs/>
              </w:rPr>
              <w:t>Практическое занятие 3</w:t>
            </w:r>
            <w:r w:rsidRPr="0057410B">
              <w:rPr>
                <w:rFonts w:ascii="Times New Roman" w:hAnsi="Times New Roman"/>
              </w:rPr>
              <w:t xml:space="preserve"> Реклама и экол</w:t>
            </w:r>
            <w:r w:rsidRPr="0057410B">
              <w:rPr>
                <w:rFonts w:ascii="Times New Roman" w:hAnsi="Times New Roman"/>
              </w:rPr>
              <w:t>о</w:t>
            </w:r>
            <w:r w:rsidRPr="0057410B">
              <w:rPr>
                <w:rFonts w:ascii="Times New Roman" w:hAnsi="Times New Roman"/>
              </w:rPr>
              <w:t>гия. Решение экологических ситуаций.</w:t>
            </w:r>
          </w:p>
          <w:p w:rsidR="00045E10" w:rsidRPr="0057410B" w:rsidRDefault="00045E10" w:rsidP="00DD3494">
            <w:pPr>
              <w:pStyle w:val="aff"/>
              <w:jc w:val="both"/>
              <w:rPr>
                <w:rFonts w:ascii="Times New Roman" w:hAnsi="Times New Roman"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 xml:space="preserve">Практическое занятие 4. </w:t>
            </w:r>
            <w:r w:rsidRPr="0057410B">
              <w:rPr>
                <w:rFonts w:ascii="Times New Roman" w:hAnsi="Times New Roman"/>
                <w:bCs/>
              </w:rPr>
              <w:t>Международное сотрудничество в решении проблем прир</w:t>
            </w:r>
            <w:r w:rsidRPr="0057410B">
              <w:rPr>
                <w:rFonts w:ascii="Times New Roman" w:hAnsi="Times New Roman"/>
                <w:bCs/>
              </w:rPr>
              <w:t>о</w:t>
            </w:r>
            <w:r w:rsidRPr="0057410B">
              <w:rPr>
                <w:rFonts w:ascii="Times New Roman" w:hAnsi="Times New Roman"/>
                <w:bCs/>
              </w:rPr>
              <w:t>допользования.</w:t>
            </w:r>
          </w:p>
        </w:tc>
        <w:tc>
          <w:tcPr>
            <w:tcW w:w="1275" w:type="dxa"/>
            <w:shd w:val="clear" w:color="auto" w:fill="auto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2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0C2CA1" w:rsidRPr="0057410B" w:rsidRDefault="000C2CA1" w:rsidP="00844EB7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03659" w:rsidRPr="0057410B" w:rsidRDefault="00103659" w:rsidP="00844EB7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  <w:p w:rsidR="00103659" w:rsidRPr="0057410B" w:rsidRDefault="00103659" w:rsidP="00844EB7">
            <w:pPr>
              <w:pStyle w:val="aff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2</w:t>
            </w:r>
          </w:p>
          <w:p w:rsidR="00103659" w:rsidRPr="0057410B" w:rsidRDefault="00103659" w:rsidP="00103659">
            <w:pPr>
              <w:rPr>
                <w:rFonts w:ascii="Times New Roman" w:hAnsi="Times New Roman"/>
                <w:lang w:eastAsia="ru-RU"/>
              </w:rPr>
            </w:pPr>
          </w:p>
          <w:p w:rsidR="00103659" w:rsidRPr="0057410B" w:rsidRDefault="00103659" w:rsidP="00103659">
            <w:pPr>
              <w:rPr>
                <w:rFonts w:ascii="Times New Roman" w:hAnsi="Times New Roman"/>
                <w:lang w:eastAsia="ru-RU"/>
              </w:rPr>
            </w:pPr>
            <w:r w:rsidRPr="0057410B">
              <w:rPr>
                <w:rFonts w:ascii="Times New Roman" w:hAnsi="Times New Roman"/>
                <w:lang w:eastAsia="ru-RU"/>
              </w:rPr>
              <w:t>2</w:t>
            </w:r>
          </w:p>
          <w:p w:rsidR="00103659" w:rsidRPr="0057410B" w:rsidRDefault="00103659" w:rsidP="00103659">
            <w:pPr>
              <w:rPr>
                <w:rFonts w:ascii="Times New Roman" w:hAnsi="Times New Roman"/>
                <w:lang w:eastAsia="ru-RU"/>
              </w:rPr>
            </w:pPr>
            <w:r w:rsidRPr="0057410B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512" w:type="dxa"/>
            <w:shd w:val="clear" w:color="auto" w:fill="FFFFFF"/>
          </w:tcPr>
          <w:p w:rsidR="000C2CA1" w:rsidRPr="0057410B" w:rsidRDefault="000C2CA1" w:rsidP="0094256D">
            <w:pPr>
              <w:pStyle w:val="aff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продукти</w:t>
            </w:r>
            <w:r w:rsidRPr="0057410B">
              <w:rPr>
                <w:rFonts w:ascii="Times New Roman" w:hAnsi="Times New Roman"/>
                <w:bCs/>
                <w:i/>
              </w:rPr>
              <w:t>в</w:t>
            </w:r>
            <w:r w:rsidRPr="0057410B">
              <w:rPr>
                <w:rFonts w:ascii="Times New Roman" w:hAnsi="Times New Roman"/>
                <w:bCs/>
                <w:i/>
              </w:rPr>
              <w:t>ный</w:t>
            </w:r>
          </w:p>
          <w:p w:rsidR="000C2CA1" w:rsidRPr="0057410B" w:rsidRDefault="000C2CA1" w:rsidP="0094256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0C2CA1" w:rsidRPr="0057410B" w:rsidRDefault="000C2CA1" w:rsidP="0094256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AE349D">
        <w:trPr>
          <w:trHeight w:val="2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Cs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Самостоятельная работа студента</w:t>
            </w:r>
          </w:p>
          <w:p w:rsidR="000C2CA1" w:rsidRPr="0057410B" w:rsidRDefault="000C2CA1" w:rsidP="00AE349D">
            <w:pPr>
              <w:pStyle w:val="aff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Изучение материала лекций</w:t>
            </w:r>
          </w:p>
          <w:p w:rsidR="000C2CA1" w:rsidRPr="0057410B" w:rsidRDefault="000C2CA1" w:rsidP="00AE349D">
            <w:pPr>
              <w:pStyle w:val="aff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Изучение литературы</w:t>
            </w:r>
          </w:p>
          <w:p w:rsidR="000C2CA1" w:rsidRPr="0057410B" w:rsidRDefault="000C2CA1" w:rsidP="00AE349D">
            <w:pPr>
              <w:pStyle w:val="aff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Подготовка к практическим занятиям</w:t>
            </w:r>
          </w:p>
          <w:p w:rsidR="000C2CA1" w:rsidRPr="0057410B" w:rsidRDefault="000C2CA1" w:rsidP="00AE349D">
            <w:pPr>
              <w:pStyle w:val="aff"/>
              <w:rPr>
                <w:rFonts w:ascii="Times New Roman" w:hAnsi="Times New Roman"/>
              </w:rPr>
            </w:pPr>
            <w:r w:rsidRPr="0057410B">
              <w:rPr>
                <w:rFonts w:ascii="Times New Roman" w:hAnsi="Times New Roman"/>
              </w:rPr>
              <w:t>Подготовка к тестовому контролю</w:t>
            </w:r>
          </w:p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/>
              </w:rPr>
            </w:pPr>
            <w:r w:rsidRPr="0057410B">
              <w:rPr>
                <w:rFonts w:ascii="Times New Roman" w:hAnsi="Times New Roman"/>
              </w:rPr>
              <w:t>Подготовка к зачету</w:t>
            </w:r>
          </w:p>
        </w:tc>
        <w:tc>
          <w:tcPr>
            <w:tcW w:w="1275" w:type="dxa"/>
            <w:shd w:val="clear" w:color="auto" w:fill="auto"/>
          </w:tcPr>
          <w:p w:rsidR="000C2CA1" w:rsidRDefault="008A63F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4</w:t>
            </w:r>
          </w:p>
          <w:p w:rsidR="008A63F1" w:rsidRDefault="008A63F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8A63F1" w:rsidRDefault="008A63F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8A63F1" w:rsidRDefault="008A63F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8A63F1" w:rsidRDefault="008A63F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  <w:p w:rsidR="008A63F1" w:rsidRPr="0057410B" w:rsidRDefault="008A63F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1512" w:type="dxa"/>
            <w:shd w:val="clear" w:color="auto" w:fill="FFFFFF"/>
          </w:tcPr>
          <w:p w:rsidR="0094256D" w:rsidRPr="0057410B" w:rsidRDefault="0094256D" w:rsidP="0094256D">
            <w:pPr>
              <w:pStyle w:val="aff"/>
              <w:rPr>
                <w:rFonts w:ascii="Times New Roman" w:hAnsi="Times New Roman"/>
                <w:bCs/>
                <w:i/>
              </w:rPr>
            </w:pPr>
            <w:r w:rsidRPr="0057410B">
              <w:rPr>
                <w:rFonts w:ascii="Times New Roman" w:hAnsi="Times New Roman"/>
                <w:bCs/>
                <w:i/>
              </w:rPr>
              <w:t>продукти</w:t>
            </w:r>
            <w:r w:rsidRPr="0057410B">
              <w:rPr>
                <w:rFonts w:ascii="Times New Roman" w:hAnsi="Times New Roman"/>
                <w:bCs/>
                <w:i/>
              </w:rPr>
              <w:t>в</w:t>
            </w:r>
            <w:r w:rsidRPr="0057410B">
              <w:rPr>
                <w:rFonts w:ascii="Times New Roman" w:hAnsi="Times New Roman"/>
                <w:bCs/>
                <w:i/>
              </w:rPr>
              <w:t>ный</w:t>
            </w:r>
          </w:p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AE349D">
        <w:trPr>
          <w:trHeight w:val="303"/>
        </w:trPr>
        <w:tc>
          <w:tcPr>
            <w:tcW w:w="6771" w:type="dxa"/>
            <w:gridSpan w:val="2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Промежуточная аттестация</w:t>
            </w:r>
          </w:p>
        </w:tc>
        <w:tc>
          <w:tcPr>
            <w:tcW w:w="1275" w:type="dxa"/>
            <w:shd w:val="clear" w:color="auto" w:fill="FFFFFF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/>
                <w:bCs/>
                <w:i/>
              </w:rPr>
            </w:pPr>
            <w:r w:rsidRPr="0057410B">
              <w:rPr>
                <w:rFonts w:ascii="Times New Roman" w:hAnsi="Times New Roman"/>
                <w:b/>
                <w:bCs/>
                <w:i/>
              </w:rPr>
              <w:t>зачет</w:t>
            </w:r>
          </w:p>
        </w:tc>
        <w:tc>
          <w:tcPr>
            <w:tcW w:w="1512" w:type="dxa"/>
            <w:vMerge w:val="restart"/>
            <w:shd w:val="clear" w:color="auto" w:fill="FFFFFF"/>
          </w:tcPr>
          <w:p w:rsidR="000C2CA1" w:rsidRPr="0057410B" w:rsidRDefault="000C2CA1" w:rsidP="00AE349D">
            <w:pPr>
              <w:pStyle w:val="aff"/>
              <w:ind w:firstLine="81"/>
              <w:rPr>
                <w:rFonts w:ascii="Times New Roman" w:hAnsi="Times New Roman"/>
                <w:bCs/>
                <w:i/>
              </w:rPr>
            </w:pPr>
          </w:p>
        </w:tc>
      </w:tr>
      <w:tr w:rsidR="000C2CA1" w:rsidRPr="0057410B" w:rsidTr="000E47B1">
        <w:trPr>
          <w:trHeight w:val="317"/>
        </w:trPr>
        <w:tc>
          <w:tcPr>
            <w:tcW w:w="6771" w:type="dxa"/>
            <w:gridSpan w:val="2"/>
          </w:tcPr>
          <w:p w:rsidR="000C2CA1" w:rsidRPr="0057410B" w:rsidRDefault="000C2CA1" w:rsidP="00AE349D">
            <w:pPr>
              <w:pStyle w:val="aff"/>
              <w:ind w:firstLine="81"/>
              <w:jc w:val="right"/>
              <w:rPr>
                <w:rFonts w:ascii="Times New Roman" w:hAnsi="Times New Roman"/>
                <w:b/>
                <w:bCs/>
              </w:rPr>
            </w:pPr>
            <w:r w:rsidRPr="0057410B">
              <w:rPr>
                <w:rFonts w:ascii="Times New Roman" w:hAnsi="Times New Roman"/>
                <w:b/>
                <w:bCs/>
              </w:rPr>
              <w:t>Всего:</w:t>
            </w:r>
          </w:p>
        </w:tc>
        <w:tc>
          <w:tcPr>
            <w:tcW w:w="1275" w:type="dxa"/>
            <w:shd w:val="clear" w:color="auto" w:fill="FFFFFF"/>
          </w:tcPr>
          <w:p w:rsidR="000C2CA1" w:rsidRPr="0057410B" w:rsidRDefault="008A63F1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54</w:t>
            </w:r>
          </w:p>
        </w:tc>
        <w:tc>
          <w:tcPr>
            <w:tcW w:w="1512" w:type="dxa"/>
            <w:vMerge/>
            <w:shd w:val="clear" w:color="auto" w:fill="FFFFFF"/>
          </w:tcPr>
          <w:p w:rsidR="000C2CA1" w:rsidRPr="0057410B" w:rsidRDefault="000C2CA1" w:rsidP="00AE349D">
            <w:pPr>
              <w:pStyle w:val="aff"/>
              <w:rPr>
                <w:rFonts w:ascii="Times New Roman" w:hAnsi="Times New Roman"/>
                <w:bCs/>
                <w:i/>
              </w:rPr>
            </w:pPr>
          </w:p>
        </w:tc>
      </w:tr>
    </w:tbl>
    <w:p w:rsidR="008C1447" w:rsidRDefault="008C1447" w:rsidP="001075AD">
      <w:pPr>
        <w:pStyle w:val="aff"/>
        <w:rPr>
          <w:rFonts w:ascii="Times New Roman" w:hAnsi="Times New Roman"/>
          <w:sz w:val="20"/>
          <w:szCs w:val="24"/>
        </w:rPr>
      </w:pPr>
    </w:p>
    <w:p w:rsidR="001075AD" w:rsidRPr="008102C6" w:rsidRDefault="001075AD" w:rsidP="001075AD">
      <w:pPr>
        <w:pStyle w:val="aff"/>
        <w:rPr>
          <w:rFonts w:ascii="Times New Roman" w:hAnsi="Times New Roman"/>
          <w:sz w:val="20"/>
          <w:szCs w:val="24"/>
        </w:rPr>
      </w:pPr>
      <w:r w:rsidRPr="008102C6">
        <w:rPr>
          <w:rFonts w:ascii="Times New Roman" w:hAnsi="Times New Roman"/>
          <w:sz w:val="20"/>
          <w:szCs w:val="24"/>
        </w:rPr>
        <w:t>*Для характеристики уровня освоения учебного материала используются следующие обозначения:</w:t>
      </w:r>
    </w:p>
    <w:p w:rsidR="001075AD" w:rsidRPr="008102C6" w:rsidRDefault="00DD3494" w:rsidP="001075AD">
      <w:pPr>
        <w:pStyle w:val="aff"/>
        <w:rPr>
          <w:rFonts w:ascii="Times New Roman" w:hAnsi="Times New Roman"/>
          <w:sz w:val="20"/>
          <w:szCs w:val="24"/>
        </w:rPr>
      </w:pPr>
      <w:r w:rsidRPr="008102C6">
        <w:rPr>
          <w:rFonts w:ascii="Times New Roman" w:hAnsi="Times New Roman"/>
          <w:sz w:val="20"/>
          <w:szCs w:val="24"/>
        </w:rPr>
        <w:t>ознакомительный -</w:t>
      </w:r>
      <w:r w:rsidR="001075AD" w:rsidRPr="008102C6">
        <w:rPr>
          <w:rFonts w:ascii="Times New Roman" w:hAnsi="Times New Roman"/>
          <w:sz w:val="20"/>
          <w:szCs w:val="24"/>
        </w:rPr>
        <w:t xml:space="preserve"> узнавание ранее изученных объектов, свойств; </w:t>
      </w:r>
    </w:p>
    <w:p w:rsidR="001075AD" w:rsidRPr="008102C6" w:rsidRDefault="001075AD" w:rsidP="001075AD">
      <w:pPr>
        <w:pStyle w:val="aff"/>
        <w:rPr>
          <w:rFonts w:ascii="Times New Roman" w:hAnsi="Times New Roman"/>
          <w:sz w:val="20"/>
          <w:szCs w:val="24"/>
        </w:rPr>
      </w:pPr>
      <w:r w:rsidRPr="008102C6">
        <w:rPr>
          <w:rFonts w:ascii="Times New Roman" w:hAnsi="Times New Roman"/>
          <w:sz w:val="20"/>
          <w:szCs w:val="24"/>
        </w:rPr>
        <w:t>репродуктивный - выполнение деятельности по образцу, инструкции или под руководством;</w:t>
      </w:r>
    </w:p>
    <w:p w:rsidR="008C1447" w:rsidRDefault="001075AD" w:rsidP="00317524">
      <w:pPr>
        <w:pStyle w:val="aff"/>
        <w:rPr>
          <w:rFonts w:ascii="Times New Roman" w:hAnsi="Times New Roman"/>
          <w:sz w:val="20"/>
          <w:szCs w:val="24"/>
        </w:rPr>
      </w:pPr>
      <w:r w:rsidRPr="008102C6">
        <w:rPr>
          <w:rFonts w:ascii="Times New Roman" w:hAnsi="Times New Roman"/>
          <w:sz w:val="20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E725BE" w:rsidRPr="003D05C7" w:rsidRDefault="00E725BE" w:rsidP="003D05C7">
      <w:pPr>
        <w:pStyle w:val="aff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3D05C7">
        <w:rPr>
          <w:rFonts w:ascii="Times New Roman" w:hAnsi="Times New Roman"/>
          <w:b/>
          <w:sz w:val="24"/>
          <w:szCs w:val="24"/>
        </w:rPr>
        <w:t>Проведение занятий в активной и интерактивной форме по дисциплине «Безопасность жизнедеятельности» предполагает:</w:t>
      </w:r>
    </w:p>
    <w:p w:rsidR="00E725BE" w:rsidRPr="00B569B8" w:rsidRDefault="00E725BE" w:rsidP="009A0F92">
      <w:pPr>
        <w:pStyle w:val="af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C0C33">
        <w:rPr>
          <w:rFonts w:ascii="Times New Roman" w:hAnsi="Times New Roman"/>
          <w:sz w:val="24"/>
          <w:szCs w:val="24"/>
        </w:rPr>
        <w:t>Проблемное обучение: проблемная лекция (тема №</w:t>
      </w:r>
      <w:r w:rsidR="006C0C33" w:rsidRPr="006C0C33">
        <w:rPr>
          <w:rFonts w:ascii="Times New Roman" w:hAnsi="Times New Roman"/>
          <w:sz w:val="24"/>
          <w:szCs w:val="24"/>
        </w:rPr>
        <w:t xml:space="preserve"> 1.</w:t>
      </w:r>
      <w:r w:rsidR="00AD2D7A">
        <w:rPr>
          <w:rFonts w:ascii="Times New Roman" w:hAnsi="Times New Roman"/>
          <w:sz w:val="24"/>
          <w:szCs w:val="24"/>
        </w:rPr>
        <w:t>1-</w:t>
      </w:r>
      <w:r w:rsidR="00B569B8">
        <w:rPr>
          <w:rFonts w:ascii="Times New Roman" w:hAnsi="Times New Roman"/>
          <w:sz w:val="24"/>
          <w:szCs w:val="24"/>
        </w:rPr>
        <w:t>1.</w:t>
      </w:r>
      <w:r w:rsidR="00AD2D7A">
        <w:rPr>
          <w:rFonts w:ascii="Times New Roman" w:hAnsi="Times New Roman"/>
          <w:sz w:val="24"/>
          <w:szCs w:val="24"/>
        </w:rPr>
        <w:t>3</w:t>
      </w:r>
      <w:r w:rsidRPr="006C0C33">
        <w:rPr>
          <w:rFonts w:ascii="Times New Roman" w:hAnsi="Times New Roman"/>
          <w:sz w:val="24"/>
          <w:szCs w:val="24"/>
        </w:rPr>
        <w:t>),</w:t>
      </w:r>
      <w:r w:rsidRPr="0094256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E7A0F" w:rsidRPr="006C0C33">
        <w:rPr>
          <w:rFonts w:ascii="Times New Roman" w:hAnsi="Times New Roman"/>
          <w:sz w:val="24"/>
          <w:szCs w:val="24"/>
        </w:rPr>
        <w:t>лекция-дискуссия (тема №</w:t>
      </w:r>
      <w:r w:rsidR="0029367E" w:rsidRPr="006C0C33">
        <w:rPr>
          <w:rFonts w:ascii="Times New Roman" w:hAnsi="Times New Roman"/>
          <w:sz w:val="24"/>
          <w:szCs w:val="24"/>
        </w:rPr>
        <w:t xml:space="preserve"> </w:t>
      </w:r>
      <w:r w:rsidR="00B569B8">
        <w:rPr>
          <w:rFonts w:ascii="Times New Roman" w:hAnsi="Times New Roman"/>
          <w:sz w:val="24"/>
          <w:szCs w:val="24"/>
        </w:rPr>
        <w:t>1.</w:t>
      </w:r>
      <w:r w:rsidR="00AD2D7A">
        <w:rPr>
          <w:rFonts w:ascii="Times New Roman" w:hAnsi="Times New Roman"/>
          <w:sz w:val="24"/>
          <w:szCs w:val="24"/>
        </w:rPr>
        <w:t>4-1.6</w:t>
      </w:r>
      <w:r w:rsidR="005E7A0F" w:rsidRPr="006C0C33">
        <w:rPr>
          <w:rFonts w:ascii="Times New Roman" w:hAnsi="Times New Roman"/>
          <w:sz w:val="24"/>
          <w:szCs w:val="24"/>
        </w:rPr>
        <w:t xml:space="preserve">), </w:t>
      </w:r>
      <w:r w:rsidR="005E7A0F" w:rsidRPr="00156531">
        <w:rPr>
          <w:rFonts w:ascii="Times New Roman" w:hAnsi="Times New Roman"/>
          <w:sz w:val="24"/>
          <w:szCs w:val="24"/>
        </w:rPr>
        <w:t>лекция-визуализация (тема №</w:t>
      </w:r>
      <w:r w:rsidR="002450DD" w:rsidRPr="00156531">
        <w:rPr>
          <w:rFonts w:ascii="Times New Roman" w:hAnsi="Times New Roman"/>
          <w:sz w:val="24"/>
          <w:szCs w:val="24"/>
        </w:rPr>
        <w:t xml:space="preserve"> </w:t>
      </w:r>
      <w:r w:rsidR="00B569B8" w:rsidRPr="00B569B8">
        <w:rPr>
          <w:rFonts w:ascii="Times New Roman" w:hAnsi="Times New Roman"/>
          <w:sz w:val="24"/>
          <w:szCs w:val="24"/>
        </w:rPr>
        <w:t>2.1</w:t>
      </w:r>
      <w:r w:rsidR="00AD2D7A">
        <w:rPr>
          <w:rFonts w:ascii="Times New Roman" w:hAnsi="Times New Roman"/>
          <w:sz w:val="24"/>
          <w:szCs w:val="24"/>
        </w:rPr>
        <w:t>-</w:t>
      </w:r>
      <w:r w:rsidR="00B569B8" w:rsidRPr="00B569B8">
        <w:rPr>
          <w:rFonts w:ascii="Times New Roman" w:hAnsi="Times New Roman"/>
          <w:sz w:val="24"/>
          <w:szCs w:val="24"/>
        </w:rPr>
        <w:t>2.</w:t>
      </w:r>
      <w:r w:rsidR="00AD2D7A">
        <w:rPr>
          <w:rFonts w:ascii="Times New Roman" w:hAnsi="Times New Roman"/>
          <w:sz w:val="24"/>
          <w:szCs w:val="24"/>
        </w:rPr>
        <w:t>3, 3.1-3.3</w:t>
      </w:r>
      <w:r w:rsidR="005E7A0F" w:rsidRPr="00B569B8">
        <w:rPr>
          <w:rFonts w:ascii="Times New Roman" w:hAnsi="Times New Roman"/>
          <w:sz w:val="24"/>
          <w:szCs w:val="24"/>
        </w:rPr>
        <w:t>)</w:t>
      </w:r>
      <w:r w:rsidR="0029367E" w:rsidRPr="00B569B8">
        <w:rPr>
          <w:rFonts w:ascii="Times New Roman" w:hAnsi="Times New Roman"/>
          <w:sz w:val="24"/>
          <w:szCs w:val="24"/>
        </w:rPr>
        <w:t xml:space="preserve"> –   всего </w:t>
      </w:r>
      <w:r w:rsidR="00AD2D7A">
        <w:rPr>
          <w:rFonts w:ascii="Times New Roman" w:hAnsi="Times New Roman"/>
          <w:sz w:val="24"/>
          <w:szCs w:val="24"/>
        </w:rPr>
        <w:t>32</w:t>
      </w:r>
      <w:r w:rsidR="0029367E" w:rsidRPr="00B569B8">
        <w:rPr>
          <w:rFonts w:ascii="Times New Roman" w:hAnsi="Times New Roman"/>
          <w:sz w:val="24"/>
          <w:szCs w:val="24"/>
        </w:rPr>
        <w:t xml:space="preserve"> ча</w:t>
      </w:r>
      <w:r w:rsidR="00B569B8">
        <w:rPr>
          <w:rFonts w:ascii="Times New Roman" w:hAnsi="Times New Roman"/>
          <w:sz w:val="24"/>
          <w:szCs w:val="24"/>
        </w:rPr>
        <w:t>с</w:t>
      </w:r>
      <w:r w:rsidR="00AD2D7A">
        <w:rPr>
          <w:rFonts w:ascii="Times New Roman" w:hAnsi="Times New Roman"/>
          <w:sz w:val="24"/>
          <w:szCs w:val="24"/>
        </w:rPr>
        <w:t>а</w:t>
      </w:r>
      <w:r w:rsidR="0029367E" w:rsidRPr="00B569B8">
        <w:rPr>
          <w:rFonts w:ascii="Times New Roman" w:hAnsi="Times New Roman"/>
          <w:sz w:val="24"/>
          <w:szCs w:val="24"/>
        </w:rPr>
        <w:t xml:space="preserve"> лекционных зан</w:t>
      </w:r>
      <w:r w:rsidR="0029367E" w:rsidRPr="00B569B8">
        <w:rPr>
          <w:rFonts w:ascii="Times New Roman" w:hAnsi="Times New Roman"/>
          <w:sz w:val="24"/>
          <w:szCs w:val="24"/>
        </w:rPr>
        <w:t>я</w:t>
      </w:r>
      <w:r w:rsidR="0029367E" w:rsidRPr="00B569B8">
        <w:rPr>
          <w:rFonts w:ascii="Times New Roman" w:hAnsi="Times New Roman"/>
          <w:sz w:val="24"/>
          <w:szCs w:val="24"/>
        </w:rPr>
        <w:t>тий;</w:t>
      </w:r>
    </w:p>
    <w:p w:rsidR="00B06804" w:rsidRPr="00AD2D7A" w:rsidRDefault="005E7A0F" w:rsidP="009A0F92">
      <w:pPr>
        <w:pStyle w:val="aff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569B8">
        <w:rPr>
          <w:rFonts w:ascii="Times New Roman" w:hAnsi="Times New Roman"/>
          <w:sz w:val="24"/>
          <w:szCs w:val="24"/>
        </w:rPr>
        <w:t>Диалоговая форма проведения занятий: групповые и общие дискуссии (тема №</w:t>
      </w:r>
      <w:r w:rsidR="002450DD" w:rsidRPr="00B569B8">
        <w:rPr>
          <w:rFonts w:ascii="Times New Roman" w:hAnsi="Times New Roman"/>
          <w:sz w:val="24"/>
          <w:szCs w:val="24"/>
        </w:rPr>
        <w:t xml:space="preserve"> </w:t>
      </w:r>
      <w:r w:rsidR="0061529A" w:rsidRPr="00B569B8">
        <w:rPr>
          <w:rFonts w:ascii="Times New Roman" w:hAnsi="Times New Roman"/>
          <w:sz w:val="24"/>
          <w:szCs w:val="24"/>
        </w:rPr>
        <w:t>1</w:t>
      </w:r>
      <w:r w:rsidR="006C0C33" w:rsidRPr="00B569B8">
        <w:rPr>
          <w:rFonts w:ascii="Times New Roman" w:hAnsi="Times New Roman"/>
          <w:sz w:val="24"/>
          <w:szCs w:val="24"/>
        </w:rPr>
        <w:t>.1</w:t>
      </w:r>
      <w:r w:rsidR="00AD2D7A">
        <w:rPr>
          <w:rFonts w:ascii="Times New Roman" w:hAnsi="Times New Roman"/>
          <w:sz w:val="24"/>
          <w:szCs w:val="24"/>
        </w:rPr>
        <w:t>-1.3, 2.1, 3.1-3.2</w:t>
      </w:r>
      <w:r w:rsidRPr="00B569B8">
        <w:rPr>
          <w:rFonts w:ascii="Times New Roman" w:hAnsi="Times New Roman"/>
          <w:sz w:val="24"/>
          <w:szCs w:val="24"/>
        </w:rPr>
        <w:t>), круглый стол (тема №</w:t>
      </w:r>
      <w:r w:rsidR="002450DD" w:rsidRPr="00B569B8">
        <w:rPr>
          <w:rFonts w:ascii="Times New Roman" w:hAnsi="Times New Roman"/>
          <w:sz w:val="24"/>
          <w:szCs w:val="24"/>
        </w:rPr>
        <w:t xml:space="preserve"> </w:t>
      </w:r>
      <w:r w:rsidR="004049E8" w:rsidRPr="00B569B8">
        <w:rPr>
          <w:rFonts w:ascii="Times New Roman" w:hAnsi="Times New Roman"/>
          <w:sz w:val="24"/>
          <w:szCs w:val="24"/>
        </w:rPr>
        <w:t>2.</w:t>
      </w:r>
      <w:r w:rsidR="00ED4735" w:rsidRPr="00B569B8">
        <w:rPr>
          <w:rFonts w:ascii="Times New Roman" w:hAnsi="Times New Roman"/>
          <w:sz w:val="24"/>
          <w:szCs w:val="24"/>
        </w:rPr>
        <w:t>1, 2.3</w:t>
      </w:r>
      <w:r w:rsidRPr="00B569B8">
        <w:rPr>
          <w:rFonts w:ascii="Times New Roman" w:hAnsi="Times New Roman"/>
          <w:sz w:val="24"/>
          <w:szCs w:val="24"/>
        </w:rPr>
        <w:t>), мозговой штурм (тема №</w:t>
      </w:r>
      <w:r w:rsidR="002450DD" w:rsidRPr="00B569B8">
        <w:rPr>
          <w:rFonts w:ascii="Times New Roman" w:hAnsi="Times New Roman"/>
          <w:sz w:val="24"/>
          <w:szCs w:val="24"/>
        </w:rPr>
        <w:t xml:space="preserve"> </w:t>
      </w:r>
      <w:r w:rsidR="00B569B8" w:rsidRPr="00B569B8">
        <w:rPr>
          <w:rFonts w:ascii="Times New Roman" w:hAnsi="Times New Roman"/>
          <w:sz w:val="24"/>
          <w:szCs w:val="24"/>
        </w:rPr>
        <w:t>3.</w:t>
      </w:r>
      <w:r w:rsidR="00AD2D7A">
        <w:rPr>
          <w:rFonts w:ascii="Times New Roman" w:hAnsi="Times New Roman"/>
          <w:sz w:val="24"/>
          <w:szCs w:val="24"/>
        </w:rPr>
        <w:t>3, 3.4</w:t>
      </w:r>
      <w:r w:rsidRPr="00B569B8">
        <w:rPr>
          <w:rFonts w:ascii="Times New Roman" w:hAnsi="Times New Roman"/>
          <w:sz w:val="24"/>
          <w:szCs w:val="24"/>
        </w:rPr>
        <w:t>)</w:t>
      </w:r>
      <w:r w:rsidR="002450DD" w:rsidRPr="00B569B8">
        <w:rPr>
          <w:rFonts w:ascii="Times New Roman" w:hAnsi="Times New Roman"/>
          <w:sz w:val="24"/>
          <w:szCs w:val="24"/>
        </w:rPr>
        <w:t xml:space="preserve"> – всего </w:t>
      </w:r>
      <w:r w:rsidR="00B569B8" w:rsidRPr="00B569B8">
        <w:rPr>
          <w:rFonts w:ascii="Times New Roman" w:hAnsi="Times New Roman"/>
          <w:sz w:val="24"/>
          <w:szCs w:val="24"/>
        </w:rPr>
        <w:t>1</w:t>
      </w:r>
      <w:r w:rsidR="00AD2D7A">
        <w:rPr>
          <w:rFonts w:ascii="Times New Roman" w:hAnsi="Times New Roman"/>
          <w:sz w:val="24"/>
          <w:szCs w:val="24"/>
        </w:rPr>
        <w:t>6</w:t>
      </w:r>
      <w:r w:rsidR="002450DD" w:rsidRPr="00B569B8">
        <w:rPr>
          <w:rFonts w:ascii="Times New Roman" w:hAnsi="Times New Roman"/>
          <w:sz w:val="24"/>
          <w:szCs w:val="24"/>
        </w:rPr>
        <w:t xml:space="preserve"> час</w:t>
      </w:r>
      <w:r w:rsidR="00B569B8" w:rsidRPr="00B569B8">
        <w:rPr>
          <w:rFonts w:ascii="Times New Roman" w:hAnsi="Times New Roman"/>
          <w:sz w:val="24"/>
          <w:szCs w:val="24"/>
        </w:rPr>
        <w:t>ов</w:t>
      </w:r>
      <w:r w:rsidR="002450DD" w:rsidRPr="00B569B8">
        <w:rPr>
          <w:rFonts w:ascii="Times New Roman" w:hAnsi="Times New Roman"/>
          <w:sz w:val="24"/>
          <w:szCs w:val="24"/>
        </w:rPr>
        <w:t xml:space="preserve"> </w:t>
      </w:r>
      <w:r w:rsidR="00AD2D7A">
        <w:rPr>
          <w:rFonts w:ascii="Times New Roman" w:hAnsi="Times New Roman"/>
          <w:sz w:val="24"/>
          <w:szCs w:val="24"/>
        </w:rPr>
        <w:t>практических</w:t>
      </w:r>
      <w:r w:rsidR="002450DD" w:rsidRPr="00B569B8">
        <w:rPr>
          <w:rFonts w:ascii="Times New Roman" w:hAnsi="Times New Roman"/>
          <w:sz w:val="24"/>
          <w:szCs w:val="24"/>
        </w:rPr>
        <w:t xml:space="preserve"> занятий</w:t>
      </w:r>
      <w:r w:rsidRPr="00B569B8">
        <w:rPr>
          <w:rFonts w:ascii="Times New Roman" w:hAnsi="Times New Roman"/>
          <w:sz w:val="24"/>
          <w:szCs w:val="24"/>
        </w:rPr>
        <w:t>.</w:t>
      </w:r>
    </w:p>
    <w:p w:rsidR="00B013B1" w:rsidRDefault="007A7216" w:rsidP="00B013B1">
      <w:pPr>
        <w:pStyle w:val="aff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РЕФЕРАТ</w:t>
      </w:r>
    </w:p>
    <w:p w:rsidR="00B013B1" w:rsidRPr="00B013B1" w:rsidRDefault="00B013B1" w:rsidP="00B013B1">
      <w:pPr>
        <w:pStyle w:val="aff"/>
        <w:jc w:val="center"/>
        <w:rPr>
          <w:rFonts w:ascii="Times New Roman" w:hAnsi="Times New Roman"/>
          <w:b/>
          <w:sz w:val="24"/>
        </w:rPr>
      </w:pPr>
    </w:p>
    <w:p w:rsidR="00B013B1" w:rsidRPr="00B013B1" w:rsidRDefault="00B013B1" w:rsidP="00B013B1">
      <w:pPr>
        <w:pStyle w:val="aff"/>
        <w:ind w:firstLine="708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>Цель работы: Ознакомление с основными понятиями дисциплины «</w:t>
      </w:r>
      <w:r w:rsidR="0086281F" w:rsidRPr="00BD65A7">
        <w:rPr>
          <w:rFonts w:ascii="Times New Roman" w:hAnsi="Times New Roman"/>
          <w:bCs/>
          <w:sz w:val="24"/>
          <w:szCs w:val="28"/>
        </w:rPr>
        <w:t>Экологические осн</w:t>
      </w:r>
      <w:r w:rsidR="0086281F" w:rsidRPr="00BD65A7">
        <w:rPr>
          <w:rFonts w:ascii="Times New Roman" w:hAnsi="Times New Roman"/>
          <w:bCs/>
          <w:sz w:val="24"/>
          <w:szCs w:val="28"/>
        </w:rPr>
        <w:t>о</w:t>
      </w:r>
      <w:r w:rsidR="0086281F" w:rsidRPr="00BD65A7">
        <w:rPr>
          <w:rFonts w:ascii="Times New Roman" w:hAnsi="Times New Roman"/>
          <w:bCs/>
          <w:sz w:val="24"/>
          <w:szCs w:val="28"/>
        </w:rPr>
        <w:t>вы природопользования</w:t>
      </w:r>
      <w:r w:rsidRPr="00B013B1">
        <w:rPr>
          <w:rFonts w:ascii="Times New Roman" w:hAnsi="Times New Roman"/>
          <w:sz w:val="24"/>
        </w:rPr>
        <w:t>».</w:t>
      </w:r>
    </w:p>
    <w:p w:rsidR="00B013B1" w:rsidRPr="00B013B1" w:rsidRDefault="00B013B1" w:rsidP="00B013B1">
      <w:pPr>
        <w:pStyle w:val="aff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 xml:space="preserve">Структура работы: </w:t>
      </w:r>
    </w:p>
    <w:p w:rsidR="00B013B1" w:rsidRPr="00B013B1" w:rsidRDefault="00B013B1" w:rsidP="00B013B1">
      <w:pPr>
        <w:pStyle w:val="aff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>- Содержание</w:t>
      </w:r>
      <w:r w:rsidR="00AF7B6B">
        <w:rPr>
          <w:rFonts w:ascii="Times New Roman" w:hAnsi="Times New Roman"/>
          <w:sz w:val="24"/>
        </w:rPr>
        <w:t>;</w:t>
      </w:r>
    </w:p>
    <w:p w:rsidR="00B013B1" w:rsidRPr="00B013B1" w:rsidRDefault="00B013B1" w:rsidP="00B013B1">
      <w:pPr>
        <w:pStyle w:val="aff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>- Введение</w:t>
      </w:r>
      <w:r w:rsidR="00AF7B6B">
        <w:rPr>
          <w:rFonts w:ascii="Times New Roman" w:hAnsi="Times New Roman"/>
          <w:sz w:val="24"/>
        </w:rPr>
        <w:t>;</w:t>
      </w:r>
    </w:p>
    <w:p w:rsidR="00B013B1" w:rsidRPr="00B013B1" w:rsidRDefault="00B013B1" w:rsidP="00B013B1">
      <w:pPr>
        <w:pStyle w:val="aff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>- Основная часть</w:t>
      </w:r>
      <w:r w:rsidR="00AF7B6B">
        <w:rPr>
          <w:rFonts w:ascii="Times New Roman" w:hAnsi="Times New Roman"/>
          <w:sz w:val="24"/>
        </w:rPr>
        <w:t>;</w:t>
      </w:r>
    </w:p>
    <w:p w:rsidR="00B013B1" w:rsidRPr="00B013B1" w:rsidRDefault="00B013B1" w:rsidP="00B013B1">
      <w:pPr>
        <w:pStyle w:val="aff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>- Заключение</w:t>
      </w:r>
      <w:r w:rsidR="00AF7B6B">
        <w:rPr>
          <w:rFonts w:ascii="Times New Roman" w:hAnsi="Times New Roman"/>
          <w:sz w:val="24"/>
        </w:rPr>
        <w:t>.</w:t>
      </w:r>
    </w:p>
    <w:p w:rsidR="00E725BE" w:rsidRPr="00AD2D7A" w:rsidRDefault="00B013B1" w:rsidP="00B013B1">
      <w:pPr>
        <w:pStyle w:val="aff"/>
        <w:jc w:val="both"/>
        <w:rPr>
          <w:rFonts w:ascii="Times New Roman" w:hAnsi="Times New Roman"/>
          <w:sz w:val="24"/>
        </w:rPr>
      </w:pPr>
      <w:r w:rsidRPr="00B013B1">
        <w:rPr>
          <w:rFonts w:ascii="Times New Roman" w:hAnsi="Times New Roman"/>
          <w:sz w:val="24"/>
        </w:rPr>
        <w:t>Литература: 1</w:t>
      </w:r>
      <w:r w:rsidR="00AD2D7A">
        <w:rPr>
          <w:rFonts w:ascii="Times New Roman" w:hAnsi="Times New Roman"/>
          <w:sz w:val="24"/>
        </w:rPr>
        <w:t>-5,</w:t>
      </w:r>
      <w:r>
        <w:rPr>
          <w:rFonts w:ascii="Times New Roman" w:hAnsi="Times New Roman"/>
          <w:sz w:val="24"/>
        </w:rPr>
        <w:t xml:space="preserve"> интернет-источники.</w:t>
      </w:r>
    </w:p>
    <w:p w:rsidR="00B06804" w:rsidRPr="00AD2D7A" w:rsidRDefault="001075AD" w:rsidP="00AD2D7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 w:val="0"/>
          <w:caps/>
          <w:sz w:val="24"/>
          <w:szCs w:val="28"/>
        </w:rPr>
      </w:pPr>
      <w:r w:rsidRPr="00AD2D7A">
        <w:rPr>
          <w:rFonts w:ascii="Times New Roman" w:hAnsi="Times New Roman"/>
          <w:b w:val="0"/>
          <w:caps/>
          <w:sz w:val="24"/>
          <w:szCs w:val="28"/>
        </w:rPr>
        <w:t>3. условия реализации УЧЕБНОЙ дисциплины</w:t>
      </w:r>
    </w:p>
    <w:p w:rsidR="001075AD" w:rsidRPr="00AD2D7A" w:rsidRDefault="001075AD" w:rsidP="001075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8"/>
        </w:rPr>
      </w:pPr>
      <w:r w:rsidRPr="00AD2D7A">
        <w:rPr>
          <w:rFonts w:ascii="Times New Roman" w:hAnsi="Times New Roman"/>
          <w:b/>
          <w:bCs/>
          <w:sz w:val="24"/>
          <w:szCs w:val="28"/>
        </w:rPr>
        <w:t>3.1 Требования к материально-техническому обеспечению</w:t>
      </w:r>
    </w:p>
    <w:p w:rsidR="00555931" w:rsidRPr="00555931" w:rsidRDefault="009267EC" w:rsidP="00555931">
      <w:pPr>
        <w:pStyle w:val="aff"/>
        <w:ind w:firstLine="357"/>
        <w:jc w:val="both"/>
        <w:rPr>
          <w:rFonts w:ascii="Times New Roman" w:hAnsi="Times New Roman"/>
          <w:sz w:val="24"/>
          <w:szCs w:val="24"/>
        </w:rPr>
      </w:pPr>
      <w:r w:rsidRPr="00555931">
        <w:rPr>
          <w:rFonts w:ascii="Times New Roman" w:hAnsi="Times New Roman"/>
          <w:sz w:val="24"/>
          <w:szCs w:val="24"/>
        </w:rPr>
        <w:t>Реализация учебной дисциплины требует</w:t>
      </w:r>
      <w:r w:rsidR="00555931" w:rsidRPr="00555931">
        <w:rPr>
          <w:rFonts w:ascii="Times New Roman" w:hAnsi="Times New Roman"/>
          <w:sz w:val="24"/>
          <w:szCs w:val="24"/>
        </w:rPr>
        <w:t>:</w:t>
      </w:r>
    </w:p>
    <w:p w:rsidR="00555931" w:rsidRPr="00555931" w:rsidRDefault="00555931" w:rsidP="005559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/>
          <w:b w:val="0"/>
          <w:bCs w:val="0"/>
          <w:kern w:val="0"/>
          <w:sz w:val="24"/>
          <w:szCs w:val="24"/>
          <w:lang w:eastAsia="ru-RU"/>
        </w:rPr>
      </w:pPr>
      <w:r w:rsidRPr="00555931">
        <w:rPr>
          <w:rFonts w:ascii="Times New Roman" w:hAnsi="Times New Roman"/>
          <w:b w:val="0"/>
          <w:bCs w:val="0"/>
          <w:kern w:val="0"/>
          <w:sz w:val="24"/>
          <w:szCs w:val="24"/>
          <w:lang w:eastAsia="ru-RU"/>
        </w:rPr>
        <w:t>204УПК, кабинет социально-экономических дисциплин: учебная аудитория на 30 посадочных мест, оснащена техническими средствами обучения: мультимедийное оборудование, экран.</w:t>
      </w:r>
    </w:p>
    <w:p w:rsidR="00555931" w:rsidRPr="00555931" w:rsidRDefault="00555931" w:rsidP="0055593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5931">
        <w:rPr>
          <w:rFonts w:ascii="Times New Roman" w:hAnsi="Times New Roman"/>
          <w:sz w:val="24"/>
          <w:szCs w:val="24"/>
          <w:lang w:eastAsia="ru-RU"/>
        </w:rPr>
        <w:t>216УПК, учебная аудитория (для самостоятельной работы): учебная аудитория на 30 посадо</w:t>
      </w:r>
      <w:r w:rsidRPr="00555931">
        <w:rPr>
          <w:rFonts w:ascii="Times New Roman" w:hAnsi="Times New Roman"/>
          <w:sz w:val="24"/>
          <w:szCs w:val="24"/>
          <w:lang w:eastAsia="ru-RU"/>
        </w:rPr>
        <w:t>ч</w:t>
      </w:r>
      <w:r w:rsidRPr="00555931">
        <w:rPr>
          <w:rFonts w:ascii="Times New Roman" w:hAnsi="Times New Roman"/>
          <w:sz w:val="24"/>
          <w:szCs w:val="24"/>
          <w:lang w:eastAsia="ru-RU"/>
        </w:rPr>
        <w:t>ных мест оснащена техническими средствами обучения: мультимедийное оборудование, экран, 9 персональных компьютеров, объединенных в локальную сеть с беспроводным выходом в И</w:t>
      </w:r>
      <w:r w:rsidRPr="00555931">
        <w:rPr>
          <w:rFonts w:ascii="Times New Roman" w:hAnsi="Times New Roman"/>
          <w:sz w:val="24"/>
          <w:szCs w:val="24"/>
          <w:lang w:eastAsia="ru-RU"/>
        </w:rPr>
        <w:t>н</w:t>
      </w:r>
      <w:r w:rsidRPr="00555931">
        <w:rPr>
          <w:rFonts w:ascii="Times New Roman" w:hAnsi="Times New Roman"/>
          <w:sz w:val="24"/>
          <w:szCs w:val="24"/>
          <w:lang w:eastAsia="ru-RU"/>
        </w:rPr>
        <w:t>тернет.</w:t>
      </w:r>
    </w:p>
    <w:p w:rsidR="00555931" w:rsidRDefault="001E786C" w:rsidP="00EE7DA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 w:val="0"/>
          <w:bCs w:val="0"/>
          <w:kern w:val="0"/>
          <w:sz w:val="24"/>
          <w:szCs w:val="22"/>
          <w:lang w:eastAsia="ru-RU"/>
        </w:rPr>
      </w:pPr>
      <w:r w:rsidRPr="00025138">
        <w:rPr>
          <w:rFonts w:ascii="Times New Roman" w:hAnsi="Times New Roman"/>
          <w:b w:val="0"/>
          <w:bCs w:val="0"/>
          <w:kern w:val="0"/>
          <w:sz w:val="24"/>
          <w:szCs w:val="22"/>
          <w:lang w:eastAsia="ru-RU"/>
        </w:rPr>
        <w:pict>
          <v:shape id="_x0000_i1026" type="#_x0000_t75" style="width:484.65pt;height:616.85pt">
            <v:imagedata r:id="rId9" o:title="38" cropbottom="2007f" cropright="998f"/>
          </v:shape>
        </w:pict>
      </w:r>
    </w:p>
    <w:p w:rsidR="00AF7B6B" w:rsidRPr="00891368" w:rsidRDefault="00AF7B6B" w:rsidP="00AF7B6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06804" w:rsidRDefault="00B06804" w:rsidP="00AF7B6B">
      <w:pPr>
        <w:pStyle w:val="11"/>
        <w:shd w:val="clear" w:color="auto" w:fill="FFFFFF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B06804" w:rsidRPr="00D92E31" w:rsidRDefault="00B06804" w:rsidP="004A1AD7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</w:p>
    <w:p w:rsidR="001075AD" w:rsidRPr="00032410" w:rsidRDefault="001075AD" w:rsidP="001075A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caps/>
          <w:sz w:val="28"/>
          <w:szCs w:val="28"/>
        </w:rPr>
      </w:pPr>
      <w:r w:rsidRPr="00032410">
        <w:rPr>
          <w:rFonts w:ascii="Times New Roman" w:hAnsi="Times New Roman"/>
          <w:caps/>
          <w:sz w:val="28"/>
          <w:szCs w:val="28"/>
        </w:rPr>
        <w:t>4 Контроль и оценка результатов освоения УЧЕБНОЙ Дисциплины</w:t>
      </w:r>
    </w:p>
    <w:p w:rsidR="00F67F47" w:rsidRDefault="001075AD" w:rsidP="00F67F4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 w:val="0"/>
          <w:sz w:val="24"/>
          <w:szCs w:val="28"/>
        </w:rPr>
      </w:pPr>
      <w:r w:rsidRPr="00C3052F">
        <w:rPr>
          <w:rFonts w:ascii="Times New Roman" w:hAnsi="Times New Roman"/>
          <w:b w:val="0"/>
          <w:sz w:val="24"/>
          <w:szCs w:val="28"/>
        </w:rPr>
        <w:t>Контроль</w:t>
      </w:r>
      <w:r w:rsidRPr="00C3052F">
        <w:rPr>
          <w:rFonts w:ascii="Times New Roman" w:hAnsi="Times New Roman"/>
          <w:sz w:val="24"/>
          <w:szCs w:val="28"/>
        </w:rPr>
        <w:t xml:space="preserve"> </w:t>
      </w:r>
      <w:r w:rsidRPr="00C3052F">
        <w:rPr>
          <w:rFonts w:ascii="Times New Roman" w:hAnsi="Times New Roman"/>
          <w:b w:val="0"/>
          <w:sz w:val="24"/>
          <w:szCs w:val="28"/>
        </w:rPr>
        <w:t>и оценка</w:t>
      </w:r>
      <w:r w:rsidRPr="00C3052F">
        <w:rPr>
          <w:rFonts w:ascii="Times New Roman" w:hAnsi="Times New Roman"/>
          <w:sz w:val="24"/>
          <w:szCs w:val="28"/>
        </w:rPr>
        <w:t xml:space="preserve"> </w:t>
      </w:r>
      <w:r w:rsidRPr="00434A22">
        <w:rPr>
          <w:rFonts w:ascii="Times New Roman" w:hAnsi="Times New Roman"/>
          <w:b w:val="0"/>
          <w:sz w:val="24"/>
          <w:szCs w:val="28"/>
        </w:rPr>
        <w:t>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</w:t>
      </w:r>
      <w:r w:rsidRPr="00434A22">
        <w:rPr>
          <w:rFonts w:ascii="Times New Roman" w:hAnsi="Times New Roman"/>
          <w:b w:val="0"/>
          <w:sz w:val="24"/>
          <w:szCs w:val="28"/>
        </w:rPr>
        <w:t>н</w:t>
      </w:r>
      <w:r w:rsidRPr="00434A22">
        <w:rPr>
          <w:rFonts w:ascii="Times New Roman" w:hAnsi="Times New Roman"/>
          <w:b w:val="0"/>
          <w:sz w:val="24"/>
          <w:szCs w:val="28"/>
        </w:rPr>
        <w:t xml:space="preserve">тами индивидуальных заданий, сдаче </w:t>
      </w:r>
      <w:r w:rsidR="00434A22">
        <w:rPr>
          <w:rFonts w:ascii="Times New Roman" w:hAnsi="Times New Roman"/>
          <w:b w:val="0"/>
          <w:sz w:val="24"/>
          <w:szCs w:val="28"/>
        </w:rPr>
        <w:t>экзамена</w:t>
      </w:r>
      <w:r w:rsidRPr="00434A22">
        <w:rPr>
          <w:rFonts w:ascii="Times New Roman" w:hAnsi="Times New Roman"/>
          <w:b w:val="0"/>
          <w:sz w:val="24"/>
          <w:szCs w:val="28"/>
        </w:rPr>
        <w:t>.</w:t>
      </w:r>
    </w:p>
    <w:p w:rsidR="00F67F47" w:rsidRPr="00F67F47" w:rsidRDefault="00F67F47" w:rsidP="00F67F47">
      <w:pPr>
        <w:pStyle w:val="aff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3548"/>
      </w:tblGrid>
      <w:tr w:rsidR="001075AD" w:rsidRPr="00F67F47" w:rsidTr="00F1752D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5AD" w:rsidRPr="00F67F47" w:rsidRDefault="001075AD" w:rsidP="00F1752D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7F47">
              <w:rPr>
                <w:rFonts w:ascii="Times New Roman" w:hAnsi="Times New Roman"/>
                <w:sz w:val="20"/>
                <w:szCs w:val="20"/>
              </w:rPr>
              <w:t>Результаты обучения</w:t>
            </w:r>
          </w:p>
          <w:p w:rsidR="001075AD" w:rsidRPr="00F67F47" w:rsidRDefault="001075AD" w:rsidP="00F1752D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7F47">
              <w:rPr>
                <w:rFonts w:ascii="Times New Roman" w:hAnsi="Times New Roman"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5AD" w:rsidRPr="00F67F47" w:rsidRDefault="001075AD" w:rsidP="00F1752D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7F47">
              <w:rPr>
                <w:rFonts w:ascii="Times New Roman" w:hAnsi="Times New Roman"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EE7DA0" w:rsidRPr="00F67F47" w:rsidTr="00F1752D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DA0" w:rsidRPr="002B5596" w:rsidRDefault="00EE7DA0" w:rsidP="002B5596">
            <w:pPr>
              <w:pStyle w:val="a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B5596">
              <w:rPr>
                <w:rFonts w:ascii="Times New Roman" w:hAnsi="Times New Roman"/>
                <w:b/>
                <w:sz w:val="20"/>
                <w:szCs w:val="20"/>
              </w:rPr>
              <w:t>уметь: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42B87">
              <w:rPr>
                <w:rFonts w:ascii="Times New Roman" w:hAnsi="Times New Roman"/>
                <w:sz w:val="20"/>
                <w:szCs w:val="24"/>
              </w:rPr>
              <w:t>-  оценивать эффективность природоохранных мероприятий</w:t>
            </w:r>
            <w:r w:rsidRPr="00571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57179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42B87">
              <w:rPr>
                <w:rFonts w:ascii="Times New Roman" w:hAnsi="Times New Roman"/>
                <w:sz w:val="20"/>
                <w:szCs w:val="24"/>
              </w:rPr>
              <w:t>- оценивать качество окружающей среды</w:t>
            </w:r>
            <w:r w:rsidR="00AF7B6B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 xml:space="preserve">; </w:t>
            </w:r>
          </w:p>
          <w:p w:rsidR="00571791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42B87">
              <w:rPr>
                <w:rFonts w:ascii="Times New Roman" w:hAnsi="Times New Roman"/>
                <w:sz w:val="20"/>
                <w:szCs w:val="24"/>
              </w:rPr>
              <w:t>- определять формы ответственности за загрязнение окружающей среды</w:t>
            </w:r>
            <w:r w:rsidRPr="005717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67F47" w:rsidRPr="002B5596" w:rsidRDefault="00F67F47" w:rsidP="00571791">
            <w:pPr>
              <w:pStyle w:val="aff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B5596">
              <w:rPr>
                <w:rFonts w:ascii="Times New Roman" w:hAnsi="Times New Roman"/>
                <w:b/>
                <w:sz w:val="20"/>
                <w:szCs w:val="20"/>
              </w:rPr>
              <w:t>знать: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основные определения и понятия природопользования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 xml:space="preserve">; </w:t>
            </w:r>
            <w:r w:rsidRPr="00342B87">
              <w:rPr>
                <w:rFonts w:ascii="Times New Roman" w:hAnsi="Times New Roman"/>
                <w:sz w:val="20"/>
              </w:rPr>
              <w:t xml:space="preserve"> 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современное состояние окружающей среды России и мира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>;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способы охраны биосферы от загрязнения антропогенными в</w:t>
            </w:r>
            <w:r w:rsidRPr="00342B87">
              <w:rPr>
                <w:rFonts w:ascii="Times New Roman" w:hAnsi="Times New Roman"/>
                <w:sz w:val="20"/>
              </w:rPr>
              <w:t>ы</w:t>
            </w:r>
            <w:r w:rsidRPr="00342B87">
              <w:rPr>
                <w:rFonts w:ascii="Times New Roman" w:hAnsi="Times New Roman"/>
                <w:sz w:val="20"/>
              </w:rPr>
              <w:t>бро</w:t>
            </w:r>
            <w:r>
              <w:rPr>
                <w:rFonts w:ascii="Times New Roman" w:hAnsi="Times New Roman"/>
                <w:sz w:val="20"/>
              </w:rPr>
              <w:t>сами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 xml:space="preserve"> (ОК 1-2)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>;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>- основные направления рационального природопользования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342B87">
              <w:rPr>
                <w:rFonts w:ascii="Times New Roman" w:hAnsi="Times New Roman"/>
                <w:sz w:val="20"/>
                <w:szCs w:val="24"/>
              </w:rPr>
              <w:t>;</w:t>
            </w:r>
          </w:p>
          <w:p w:rsidR="00571791" w:rsidRPr="00342B8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</w:rPr>
            </w:pPr>
            <w:r w:rsidRPr="00342B87">
              <w:rPr>
                <w:rFonts w:ascii="Times New Roman" w:hAnsi="Times New Roman"/>
                <w:sz w:val="20"/>
              </w:rPr>
              <w:t xml:space="preserve">-  </w:t>
            </w:r>
            <w:r w:rsidR="00AF7B6B" w:rsidRPr="00342B87">
              <w:rPr>
                <w:rFonts w:ascii="Times New Roman" w:hAnsi="Times New Roman"/>
                <w:sz w:val="20"/>
              </w:rPr>
              <w:t>основные положения и сущность экономического механизма охраны окружающей</w:t>
            </w:r>
            <w:r w:rsidRPr="00342B87">
              <w:rPr>
                <w:rFonts w:ascii="Times New Roman" w:hAnsi="Times New Roman"/>
                <w:sz w:val="20"/>
              </w:rPr>
              <w:t xml:space="preserve"> среды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342B87">
              <w:rPr>
                <w:rFonts w:ascii="Times New Roman" w:hAnsi="Times New Roman"/>
                <w:sz w:val="20"/>
              </w:rPr>
              <w:t>;</w:t>
            </w:r>
          </w:p>
          <w:p w:rsidR="00F67F47" w:rsidRPr="00F67F47" w:rsidRDefault="00571791" w:rsidP="00571791">
            <w:pPr>
              <w:pStyle w:val="a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B87">
              <w:rPr>
                <w:rFonts w:ascii="Times New Roman" w:hAnsi="Times New Roman"/>
                <w:sz w:val="20"/>
              </w:rPr>
              <w:t>- правовые вопросы экологической безопасности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571791">
              <w:rPr>
                <w:rFonts w:ascii="Times New Roman" w:hAnsi="Times New Roman"/>
                <w:bCs/>
                <w:sz w:val="20"/>
                <w:szCs w:val="20"/>
              </w:rPr>
              <w:t>(ОК 1-2)</w:t>
            </w:r>
            <w:r w:rsidRPr="00342B87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7F47" w:rsidRPr="00F67F47" w:rsidRDefault="00F67F47" w:rsidP="00F67F47">
            <w:pPr>
              <w:pStyle w:val="aff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67F47">
              <w:rPr>
                <w:rFonts w:ascii="Times New Roman" w:hAnsi="Times New Roman"/>
                <w:i/>
                <w:sz w:val="20"/>
                <w:szCs w:val="20"/>
              </w:rPr>
              <w:t xml:space="preserve">Опросы на практических занятиях, творческие задания, доклады, </w:t>
            </w:r>
            <w:r w:rsidRPr="00F67F47">
              <w:rPr>
                <w:rFonts w:ascii="Times New Roman" w:hAnsi="Times New Roman"/>
                <w:bCs/>
                <w:i/>
                <w:sz w:val="20"/>
                <w:szCs w:val="20"/>
              </w:rPr>
              <w:t>внеа</w:t>
            </w:r>
            <w:r w:rsidRPr="00F67F47">
              <w:rPr>
                <w:rFonts w:ascii="Times New Roman" w:hAnsi="Times New Roman"/>
                <w:bCs/>
                <w:i/>
                <w:sz w:val="20"/>
                <w:szCs w:val="20"/>
              </w:rPr>
              <w:t>у</w:t>
            </w:r>
            <w:r w:rsidRPr="00F67F47">
              <w:rPr>
                <w:rFonts w:ascii="Times New Roman" w:hAnsi="Times New Roman"/>
                <w:bCs/>
                <w:i/>
                <w:sz w:val="20"/>
                <w:szCs w:val="20"/>
              </w:rPr>
              <w:t>диторная самостоятельная работа студентов (СРС),</w:t>
            </w:r>
            <w:r w:rsidRPr="00F67F4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67F47">
              <w:rPr>
                <w:rFonts w:ascii="Times New Roman" w:hAnsi="Times New Roman"/>
                <w:i/>
                <w:sz w:val="20"/>
                <w:szCs w:val="20"/>
              </w:rPr>
              <w:t>защита рефер</w:t>
            </w:r>
            <w:r w:rsidRPr="00F67F47">
              <w:rPr>
                <w:rFonts w:ascii="Times New Roman" w:hAnsi="Times New Roman"/>
                <w:i/>
                <w:sz w:val="20"/>
                <w:szCs w:val="20"/>
              </w:rPr>
              <w:t>а</w:t>
            </w:r>
            <w:r w:rsidRPr="00F67F47">
              <w:rPr>
                <w:rFonts w:ascii="Times New Roman" w:hAnsi="Times New Roman"/>
                <w:i/>
                <w:sz w:val="20"/>
                <w:szCs w:val="20"/>
              </w:rPr>
              <w:t>тов, тестирование, зачет</w:t>
            </w:r>
            <w:r w:rsidR="00AF7B6B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EE7DA0" w:rsidRPr="00F67F47" w:rsidRDefault="00EE7DA0" w:rsidP="00F1752D">
            <w:pPr>
              <w:pStyle w:val="aff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B6238" w:rsidRDefault="000B6238" w:rsidP="000B6238">
      <w:pPr>
        <w:pStyle w:val="aff2"/>
        <w:jc w:val="both"/>
      </w:pPr>
    </w:p>
    <w:p w:rsidR="001075AD" w:rsidRDefault="001075AD" w:rsidP="000B6238">
      <w:pPr>
        <w:pStyle w:val="aff"/>
        <w:rPr>
          <w:rFonts w:ascii="Times New Roman" w:hAnsi="Times New Roman"/>
          <w:color w:val="000000"/>
          <w:sz w:val="20"/>
          <w:szCs w:val="20"/>
        </w:rPr>
      </w:pPr>
    </w:p>
    <w:p w:rsidR="00713522" w:rsidRDefault="00713522" w:rsidP="000B6238">
      <w:pPr>
        <w:pStyle w:val="aff"/>
        <w:rPr>
          <w:rFonts w:ascii="Times New Roman" w:hAnsi="Times New Roman"/>
          <w:color w:val="000000"/>
          <w:sz w:val="20"/>
          <w:szCs w:val="20"/>
        </w:rPr>
      </w:pPr>
    </w:p>
    <w:p w:rsidR="00F1752D" w:rsidRDefault="00F1752D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B601C1" w:rsidRDefault="00B601C1" w:rsidP="007A7216">
      <w:pPr>
        <w:pStyle w:val="aff2"/>
        <w:jc w:val="left"/>
        <w:rPr>
          <w:b/>
          <w:sz w:val="28"/>
          <w:szCs w:val="28"/>
        </w:rPr>
      </w:pPr>
    </w:p>
    <w:p w:rsidR="00511885" w:rsidRDefault="00511885" w:rsidP="00C3052F">
      <w:pPr>
        <w:pStyle w:val="aff2"/>
        <w:jc w:val="left"/>
        <w:rPr>
          <w:b/>
          <w:sz w:val="28"/>
          <w:szCs w:val="28"/>
        </w:rPr>
      </w:pPr>
    </w:p>
    <w:p w:rsidR="00AD2D7A" w:rsidRDefault="00AD2D7A" w:rsidP="00C3052F">
      <w:pPr>
        <w:pStyle w:val="aff2"/>
        <w:jc w:val="left"/>
        <w:rPr>
          <w:b/>
          <w:sz w:val="28"/>
          <w:szCs w:val="28"/>
        </w:rPr>
      </w:pPr>
    </w:p>
    <w:p w:rsidR="00AD2D7A" w:rsidRDefault="00AD2D7A" w:rsidP="00C3052F">
      <w:pPr>
        <w:pStyle w:val="aff2"/>
        <w:jc w:val="left"/>
        <w:rPr>
          <w:b/>
          <w:sz w:val="28"/>
          <w:szCs w:val="28"/>
        </w:rPr>
      </w:pPr>
    </w:p>
    <w:p w:rsidR="00AD2D7A" w:rsidRDefault="00AD2D7A" w:rsidP="00C3052F">
      <w:pPr>
        <w:pStyle w:val="aff2"/>
        <w:jc w:val="left"/>
        <w:rPr>
          <w:b/>
          <w:sz w:val="28"/>
          <w:szCs w:val="28"/>
        </w:rPr>
      </w:pPr>
    </w:p>
    <w:p w:rsidR="00AD2D7A" w:rsidRDefault="00AD2D7A" w:rsidP="00C3052F">
      <w:pPr>
        <w:pStyle w:val="aff2"/>
        <w:jc w:val="left"/>
        <w:rPr>
          <w:b/>
          <w:sz w:val="28"/>
          <w:szCs w:val="28"/>
        </w:rPr>
      </w:pPr>
    </w:p>
    <w:p w:rsidR="001075AD" w:rsidRPr="00202DA5" w:rsidRDefault="001075AD" w:rsidP="001075AD">
      <w:pPr>
        <w:pStyle w:val="aff2"/>
        <w:ind w:firstLine="709"/>
        <w:rPr>
          <w:b/>
          <w:sz w:val="28"/>
          <w:szCs w:val="28"/>
        </w:rPr>
      </w:pPr>
      <w:r w:rsidRPr="00202DA5">
        <w:rPr>
          <w:b/>
          <w:sz w:val="28"/>
          <w:szCs w:val="28"/>
        </w:rPr>
        <w:t>Лист актуализации рабочей программы дисциплины</w:t>
      </w:r>
    </w:p>
    <w:p w:rsidR="001075AD" w:rsidRPr="0086281F" w:rsidRDefault="0086281F" w:rsidP="0086281F">
      <w:pPr>
        <w:pStyle w:val="aff2"/>
        <w:ind w:firstLine="709"/>
        <w:rPr>
          <w:b/>
          <w:bCs/>
          <w:sz w:val="28"/>
          <w:szCs w:val="28"/>
          <w:u w:val="single"/>
        </w:rPr>
      </w:pPr>
      <w:r w:rsidRPr="0086281F">
        <w:rPr>
          <w:b/>
          <w:bCs/>
          <w:sz w:val="28"/>
          <w:szCs w:val="28"/>
          <w:u w:val="single"/>
        </w:rPr>
        <w:t>Экологические основы природопользования</w:t>
      </w:r>
    </w:p>
    <w:p w:rsidR="0086281F" w:rsidRPr="00202DA5" w:rsidRDefault="0086281F" w:rsidP="001075AD">
      <w:pPr>
        <w:pStyle w:val="aff2"/>
        <w:ind w:firstLine="709"/>
        <w:jc w:val="left"/>
        <w:rPr>
          <w:b/>
          <w:sz w:val="28"/>
          <w:szCs w:val="28"/>
        </w:rPr>
      </w:pP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155"/>
        <w:gridCol w:w="1275"/>
        <w:gridCol w:w="3402"/>
        <w:gridCol w:w="2835"/>
      </w:tblGrid>
      <w:tr w:rsidR="001075AD" w:rsidRPr="00202DA5" w:rsidTr="00511885">
        <w:trPr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AD" w:rsidRPr="007B2F9E" w:rsidRDefault="001075AD" w:rsidP="00511885">
            <w:pPr>
              <w:pStyle w:val="aff2"/>
              <w:ind w:hanging="142"/>
              <w:rPr>
                <w:sz w:val="24"/>
                <w:szCs w:val="24"/>
                <w:lang w:val="ru-RU"/>
              </w:rPr>
            </w:pPr>
          </w:p>
          <w:p w:rsidR="001075AD" w:rsidRPr="007B2F9E" w:rsidRDefault="001075AD" w:rsidP="00511885">
            <w:pPr>
              <w:pStyle w:val="aff2"/>
              <w:ind w:hanging="142"/>
              <w:rPr>
                <w:sz w:val="24"/>
                <w:szCs w:val="24"/>
                <w:lang w:val="ru-RU"/>
              </w:rPr>
            </w:pPr>
          </w:p>
          <w:p w:rsidR="001075AD" w:rsidRPr="007B2F9E" w:rsidRDefault="001075AD" w:rsidP="00511885">
            <w:pPr>
              <w:pStyle w:val="aff2"/>
              <w:ind w:hanging="14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Наименование</w:t>
            </w:r>
          </w:p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дисциплины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jc w:val="left"/>
              <w:rPr>
                <w:sz w:val="24"/>
                <w:szCs w:val="24"/>
                <w:lang w:val="ru-RU"/>
              </w:rPr>
            </w:pPr>
          </w:p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Кафедра-разрабо</w:t>
            </w:r>
            <w:r w:rsidRPr="009A0F92">
              <w:rPr>
                <w:sz w:val="24"/>
                <w:szCs w:val="24"/>
                <w:lang w:val="ru-RU"/>
              </w:rPr>
              <w:t>т</w:t>
            </w:r>
            <w:r w:rsidRPr="009A0F92">
              <w:rPr>
                <w:sz w:val="24"/>
                <w:szCs w:val="24"/>
                <w:lang w:val="ru-RU"/>
              </w:rPr>
              <w:t>чик РПД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Предложения</w:t>
            </w:r>
          </w:p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об изменении</w:t>
            </w:r>
          </w:p>
          <w:p w:rsidR="001075AD" w:rsidRPr="007B2F9E" w:rsidRDefault="001075AD" w:rsidP="00511885">
            <w:pPr>
              <w:pStyle w:val="aff2"/>
              <w:ind w:hanging="28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РПД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932B8C">
            <w:pPr>
              <w:pStyle w:val="aff2"/>
              <w:ind w:firstLine="709"/>
              <w:rPr>
                <w:sz w:val="24"/>
                <w:szCs w:val="24"/>
                <w:lang w:val="ru-RU"/>
              </w:rPr>
            </w:pPr>
          </w:p>
          <w:p w:rsidR="001075AD" w:rsidRPr="007B2F9E" w:rsidRDefault="001075AD" w:rsidP="00932B8C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Подпись</w:t>
            </w:r>
          </w:p>
          <w:p w:rsidR="001075AD" w:rsidRPr="007B2F9E" w:rsidRDefault="001075AD" w:rsidP="00932B8C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заведующего</w:t>
            </w:r>
          </w:p>
          <w:p w:rsidR="001075AD" w:rsidRPr="007B2F9E" w:rsidRDefault="001075AD" w:rsidP="00932B8C">
            <w:pPr>
              <w:pStyle w:val="aff2"/>
              <w:tabs>
                <w:tab w:val="left" w:pos="2071"/>
              </w:tabs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кафедрой/протокол</w:t>
            </w:r>
          </w:p>
          <w:p w:rsidR="001075AD" w:rsidRPr="007B2F9E" w:rsidRDefault="001075AD" w:rsidP="00932B8C">
            <w:pPr>
              <w:pStyle w:val="aff2"/>
              <w:tabs>
                <w:tab w:val="left" w:pos="2071"/>
              </w:tabs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заседания кафедры</w:t>
            </w:r>
          </w:p>
        </w:tc>
      </w:tr>
      <w:tr w:rsidR="001075AD" w:rsidRPr="00202DA5" w:rsidTr="00511885">
        <w:trPr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AD" w:rsidRPr="007B2F9E" w:rsidRDefault="001075AD" w:rsidP="00511885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4</w:t>
            </w:r>
          </w:p>
        </w:tc>
      </w:tr>
      <w:tr w:rsidR="001075AD" w:rsidRPr="00202DA5" w:rsidTr="00511885">
        <w:trPr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1E6" w:rsidRPr="007B2F9E" w:rsidRDefault="003A41E6" w:rsidP="003A41E6">
            <w:pPr>
              <w:pStyle w:val="aff2"/>
              <w:jc w:val="left"/>
              <w:rPr>
                <w:bCs/>
                <w:sz w:val="24"/>
                <w:szCs w:val="24"/>
                <w:lang w:val="ru-RU"/>
              </w:rPr>
            </w:pPr>
            <w:r w:rsidRPr="009A0F92">
              <w:rPr>
                <w:bCs/>
                <w:sz w:val="24"/>
                <w:szCs w:val="24"/>
                <w:lang w:val="ru-RU"/>
              </w:rPr>
              <w:t>Экологические о</w:t>
            </w:r>
            <w:r w:rsidRPr="009A0F92">
              <w:rPr>
                <w:bCs/>
                <w:sz w:val="24"/>
                <w:szCs w:val="24"/>
                <w:lang w:val="ru-RU"/>
              </w:rPr>
              <w:t>с</w:t>
            </w:r>
            <w:r w:rsidRPr="009A0F92">
              <w:rPr>
                <w:bCs/>
                <w:sz w:val="24"/>
                <w:szCs w:val="24"/>
                <w:lang w:val="ru-RU"/>
              </w:rPr>
              <w:t>новы природопол</w:t>
            </w:r>
            <w:r w:rsidRPr="009A0F92">
              <w:rPr>
                <w:bCs/>
                <w:sz w:val="24"/>
                <w:szCs w:val="24"/>
                <w:lang w:val="ru-RU"/>
              </w:rPr>
              <w:t>ь</w:t>
            </w:r>
            <w:r w:rsidRPr="009A0F92">
              <w:rPr>
                <w:bCs/>
                <w:sz w:val="24"/>
                <w:szCs w:val="24"/>
                <w:lang w:val="ru-RU"/>
              </w:rPr>
              <w:t>зования</w:t>
            </w:r>
          </w:p>
          <w:p w:rsidR="001075AD" w:rsidRPr="007B2F9E" w:rsidRDefault="001075AD" w:rsidP="00932B8C">
            <w:pPr>
              <w:pStyle w:val="aff2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932B8C">
            <w:pPr>
              <w:pStyle w:val="aff2"/>
              <w:rPr>
                <w:sz w:val="24"/>
                <w:szCs w:val="24"/>
                <w:lang w:val="ru-RU"/>
              </w:rPr>
            </w:pPr>
            <w:r w:rsidRPr="009A0F92">
              <w:rPr>
                <w:sz w:val="24"/>
                <w:szCs w:val="24"/>
                <w:lang w:val="ru-RU"/>
              </w:rPr>
              <w:t>БЖД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F1752D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1075AD" w:rsidRPr="00202DA5" w:rsidTr="00511885">
        <w:trPr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1075AD" w:rsidRPr="00202DA5" w:rsidTr="00511885">
        <w:trPr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AD" w:rsidRPr="007B2F9E" w:rsidRDefault="001075AD" w:rsidP="00511885">
            <w:pPr>
              <w:pStyle w:val="aff2"/>
              <w:ind w:firstLine="709"/>
              <w:jc w:val="left"/>
              <w:rPr>
                <w:sz w:val="24"/>
                <w:szCs w:val="24"/>
                <w:lang w:val="ru-RU"/>
              </w:rPr>
            </w:pPr>
          </w:p>
        </w:tc>
      </w:tr>
    </w:tbl>
    <w:p w:rsidR="001075AD" w:rsidRDefault="001075AD" w:rsidP="001075A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75AD" w:rsidRDefault="001075AD" w:rsidP="001075A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75AD" w:rsidRDefault="001075AD" w:rsidP="001075AD">
      <w:pPr>
        <w:jc w:val="center"/>
        <w:rPr>
          <w:rFonts w:ascii="Times New Roman" w:hAnsi="Times New Roman"/>
          <w:sz w:val="28"/>
          <w:szCs w:val="28"/>
        </w:rPr>
      </w:pPr>
    </w:p>
    <w:p w:rsidR="00746B6B" w:rsidRDefault="00746B6B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885" w:rsidRDefault="0051188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3665D" w:rsidRDefault="00F3665D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5AEC" w:rsidRDefault="00BF5AEC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5AEC" w:rsidRDefault="00BF5AEC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5AEC" w:rsidRPr="00BF5AEC" w:rsidRDefault="00BF5AEC" w:rsidP="00BF5AEC">
      <w:pPr>
        <w:jc w:val="center"/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>Приложение А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lang w:eastAsia="ru-RU"/>
        </w:rPr>
      </w:pPr>
      <w:r w:rsidRPr="00BF5AEC">
        <w:rPr>
          <w:rFonts w:ascii="Times New Roman" w:hAnsi="Times New Roman"/>
          <w:sz w:val="28"/>
          <w:szCs w:val="28"/>
          <w:lang w:eastAsia="ru-RU"/>
        </w:rPr>
        <w:t xml:space="preserve">Фонд </w:t>
      </w:r>
      <w:r w:rsidRPr="00BF5AEC">
        <w:rPr>
          <w:rFonts w:ascii="Times New Roman" w:hAnsi="Times New Roman"/>
          <w:sz w:val="28"/>
          <w:lang w:eastAsia="ru-RU"/>
        </w:rPr>
        <w:t>оценочных материалов по дисциплине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lang w:eastAsia="ru-RU"/>
        </w:rPr>
      </w:pPr>
      <w:r w:rsidRPr="00BF5AEC">
        <w:rPr>
          <w:rFonts w:ascii="Times New Roman" w:hAnsi="Times New Roman"/>
          <w:sz w:val="28"/>
          <w:lang w:eastAsia="ru-RU"/>
        </w:rPr>
        <w:t>Министерство науки и высшего образования Российской Федерации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lang w:eastAsia="ru-RU"/>
        </w:rPr>
      </w:pPr>
      <w:r w:rsidRPr="00BF5AEC">
        <w:rPr>
          <w:rFonts w:ascii="Times New Roman" w:hAnsi="Times New Roman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«Алтайский государственных технический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lang w:eastAsia="ru-RU"/>
        </w:rPr>
      </w:pPr>
      <w:r w:rsidRPr="00BF5AEC">
        <w:rPr>
          <w:rFonts w:ascii="Times New Roman" w:hAnsi="Times New Roman"/>
          <w:sz w:val="28"/>
          <w:lang w:eastAsia="ru-RU"/>
        </w:rPr>
        <w:t>университет им. И. И. Ползунова»</w:t>
      </w:r>
    </w:p>
    <w:p w:rsidR="00BF5AEC" w:rsidRPr="00BF5AEC" w:rsidRDefault="00BF5AEC" w:rsidP="00BF5AEC">
      <w:pPr>
        <w:jc w:val="center"/>
        <w:rPr>
          <w:rFonts w:ascii="Times New Roman" w:hAnsi="Times New Roman"/>
          <w:sz w:val="28"/>
          <w:szCs w:val="28"/>
        </w:rPr>
      </w:pPr>
    </w:p>
    <w:p w:rsidR="00BF5AEC" w:rsidRPr="00BF5AEC" w:rsidRDefault="00BF5AEC" w:rsidP="00BF5AEC">
      <w:pPr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 xml:space="preserve"> </w:t>
      </w:r>
    </w:p>
    <w:p w:rsidR="00BF5AEC" w:rsidRPr="00BF5AEC" w:rsidRDefault="00BF5AEC" w:rsidP="00BF5AEC">
      <w:pPr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>Кафедра «Безопасность жизнедеятельности»</w:t>
      </w:r>
    </w:p>
    <w:p w:rsidR="00BF5AEC" w:rsidRPr="00BF5AEC" w:rsidRDefault="00BF5AEC" w:rsidP="00BF5AEC">
      <w:pPr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BF5AEC" w:rsidRPr="00BF5AEC" w:rsidRDefault="00BF5AEC" w:rsidP="00BF5AEC">
      <w:pPr>
        <w:rPr>
          <w:rFonts w:ascii="Times New Roman" w:hAnsi="Times New Roman"/>
          <w:b/>
          <w:sz w:val="28"/>
          <w:szCs w:val="28"/>
        </w:rPr>
      </w:pPr>
    </w:p>
    <w:p w:rsidR="00BF5AEC" w:rsidRPr="00BF5AEC" w:rsidRDefault="00BF5AEC" w:rsidP="00BF5AEC">
      <w:pPr>
        <w:jc w:val="center"/>
        <w:rPr>
          <w:rFonts w:ascii="Times New Roman" w:hAnsi="Times New Roman"/>
          <w:b/>
          <w:sz w:val="28"/>
          <w:szCs w:val="28"/>
        </w:rPr>
      </w:pPr>
      <w:r w:rsidRPr="00BF5AEC">
        <w:rPr>
          <w:rFonts w:ascii="Times New Roman" w:hAnsi="Times New Roman"/>
          <w:b/>
          <w:sz w:val="28"/>
          <w:szCs w:val="28"/>
        </w:rPr>
        <w:t>ФОНД ОЦЕНОЧНЫХ МАТЕРИАЛОВ</w:t>
      </w:r>
    </w:p>
    <w:p w:rsidR="00BF5AEC" w:rsidRPr="00BF5AEC" w:rsidRDefault="00BF5AEC" w:rsidP="00BF5AEC">
      <w:pPr>
        <w:jc w:val="center"/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b/>
          <w:sz w:val="28"/>
          <w:szCs w:val="28"/>
        </w:rPr>
        <w:t>ПО ДИСЦИПЛИНЕ</w:t>
      </w:r>
    </w:p>
    <w:p w:rsidR="00BF5AEC" w:rsidRPr="00BF5AEC" w:rsidRDefault="00BF5AEC" w:rsidP="00BF5AEC">
      <w:pPr>
        <w:spacing w:before="120" w:after="120" w:line="360" w:lineRule="auto"/>
        <w:rPr>
          <w:rFonts w:ascii="Times New Roman" w:hAnsi="Times New Roman"/>
          <w:sz w:val="28"/>
          <w:szCs w:val="28"/>
        </w:rPr>
      </w:pPr>
    </w:p>
    <w:p w:rsidR="00BF5AEC" w:rsidRPr="00BF5AEC" w:rsidRDefault="00BF5AEC" w:rsidP="00BF5AEC">
      <w:pPr>
        <w:spacing w:before="120" w:after="12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F5AEC">
        <w:rPr>
          <w:rFonts w:ascii="Times New Roman" w:hAnsi="Times New Roman"/>
          <w:bCs/>
          <w:sz w:val="28"/>
          <w:szCs w:val="28"/>
        </w:rPr>
        <w:t>Экологические основы природопользования</w:t>
      </w:r>
    </w:p>
    <w:p w:rsidR="00BF5AEC" w:rsidRPr="00BF5AEC" w:rsidRDefault="00BF5AEC" w:rsidP="00BF5AEC">
      <w:pPr>
        <w:spacing w:before="120" w:after="12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F5AEC">
        <w:rPr>
          <w:rFonts w:ascii="Times New Roman" w:hAnsi="Times New Roman"/>
          <w:i/>
          <w:sz w:val="28"/>
          <w:szCs w:val="28"/>
        </w:rPr>
        <w:t xml:space="preserve"> Специальность:</w:t>
      </w:r>
    </w:p>
    <w:p w:rsidR="00BF5AEC" w:rsidRPr="00BF5AEC" w:rsidRDefault="00BF5AEC" w:rsidP="00BF5AEC">
      <w:pPr>
        <w:rPr>
          <w:rFonts w:ascii="Times New Roman" w:hAnsi="Times New Roman"/>
          <w:i/>
          <w:iCs/>
          <w:sz w:val="28"/>
          <w:szCs w:val="28"/>
        </w:rPr>
      </w:pPr>
      <w:r w:rsidRPr="00BF5AEC">
        <w:rPr>
          <w:rFonts w:ascii="Times New Roman" w:hAnsi="Times New Roman"/>
          <w:i/>
          <w:iCs/>
          <w:sz w:val="28"/>
          <w:szCs w:val="28"/>
        </w:rPr>
        <w:t>38.02.01 Экономика и бухгалтерский учет (по отраслям)</w:t>
      </w:r>
    </w:p>
    <w:p w:rsidR="00BF5AEC" w:rsidRPr="00BF5AEC" w:rsidRDefault="00BF5AEC" w:rsidP="00BF5AEC">
      <w:pPr>
        <w:rPr>
          <w:rFonts w:ascii="Times New Roman" w:hAnsi="Times New Roman"/>
          <w:i/>
          <w:sz w:val="28"/>
          <w:szCs w:val="28"/>
        </w:rPr>
      </w:pPr>
    </w:p>
    <w:p w:rsidR="00BF5AEC" w:rsidRPr="00BF5AEC" w:rsidRDefault="00BF5AEC" w:rsidP="00BF5AEC">
      <w:pPr>
        <w:spacing w:before="120" w:after="12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BF5AEC" w:rsidRPr="00BF5AEC" w:rsidRDefault="00BF5AEC" w:rsidP="00BF5AEC">
      <w:pPr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 xml:space="preserve">Форма обучения:     </w:t>
      </w:r>
      <w:r w:rsidRPr="00BF5AEC">
        <w:rPr>
          <w:rFonts w:ascii="Times New Roman" w:hAnsi="Times New Roman"/>
          <w:sz w:val="28"/>
          <w:szCs w:val="28"/>
          <w:u w:val="single"/>
        </w:rPr>
        <w:t xml:space="preserve">                       очная </w:t>
      </w:r>
      <w:r w:rsidRPr="00BF5AEC">
        <w:rPr>
          <w:rFonts w:ascii="Times New Roman" w:hAnsi="Times New Roman"/>
          <w:sz w:val="28"/>
          <w:szCs w:val="28"/>
        </w:rPr>
        <w:t>_____</w:t>
      </w:r>
      <w:r w:rsidRPr="00BF5AEC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</w:t>
      </w:r>
    </w:p>
    <w:p w:rsidR="00BF5AEC" w:rsidRPr="00BF5AEC" w:rsidRDefault="00BF5AEC" w:rsidP="00BF5AEC">
      <w:pPr>
        <w:rPr>
          <w:rFonts w:ascii="Times New Roman" w:hAnsi="Times New Roman"/>
          <w:i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BF5AEC">
        <w:rPr>
          <w:rFonts w:ascii="Times New Roman" w:hAnsi="Times New Roman"/>
          <w:i/>
          <w:sz w:val="28"/>
          <w:szCs w:val="28"/>
        </w:rPr>
        <w:t>очная/очно-заочная/заочная</w:t>
      </w:r>
    </w:p>
    <w:p w:rsidR="00BF5AEC" w:rsidRPr="00BF5AEC" w:rsidRDefault="00BF5AEC" w:rsidP="00BF5AEC">
      <w:pPr>
        <w:jc w:val="center"/>
        <w:rPr>
          <w:rFonts w:ascii="Times New Roman" w:hAnsi="Times New Roman"/>
          <w:sz w:val="28"/>
          <w:szCs w:val="28"/>
        </w:rPr>
      </w:pPr>
    </w:p>
    <w:p w:rsidR="00BF5AEC" w:rsidRPr="00BF5AEC" w:rsidRDefault="00BF5AEC" w:rsidP="00BF5AEC">
      <w:pPr>
        <w:jc w:val="center"/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sz w:val="28"/>
          <w:szCs w:val="28"/>
        </w:rPr>
        <w:t>г. Барнаул</w:t>
      </w:r>
    </w:p>
    <w:p w:rsidR="00BF5AEC" w:rsidRPr="00BF5AEC" w:rsidRDefault="00BF5AEC" w:rsidP="00BF5AEC">
      <w:pPr>
        <w:jc w:val="center"/>
        <w:rPr>
          <w:rFonts w:ascii="Times New Roman" w:hAnsi="Times New Roman"/>
          <w:sz w:val="28"/>
          <w:szCs w:val="28"/>
        </w:rPr>
      </w:pPr>
    </w:p>
    <w:p w:rsidR="00BF5AEC" w:rsidRPr="00BF5AEC" w:rsidRDefault="00BF5AEC" w:rsidP="00BF5AEC">
      <w:pPr>
        <w:spacing w:after="0" w:line="240" w:lineRule="auto"/>
        <w:ind w:left="-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ind w:left="-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ind w:left="-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ind w:left="-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F5AEC">
        <w:rPr>
          <w:rFonts w:ascii="Times New Roman" w:hAnsi="Times New Roman"/>
          <w:sz w:val="28"/>
          <w:szCs w:val="28"/>
          <w:lang w:eastAsia="ru-RU"/>
        </w:rPr>
        <w:t>ПАСПОРТ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F5AEC">
        <w:rPr>
          <w:rFonts w:ascii="Times New Roman" w:hAnsi="Times New Roman"/>
          <w:sz w:val="28"/>
          <w:szCs w:val="28"/>
          <w:lang w:eastAsia="ru-RU"/>
        </w:rPr>
        <w:t>ФОНДА ОЦЕНОЧНЫХ МАТЕРИАЛОВ ПО ДИСЦИПЛИНЕ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F5AEC">
        <w:rPr>
          <w:rFonts w:ascii="Times New Roman" w:hAnsi="Times New Roman"/>
          <w:sz w:val="28"/>
          <w:szCs w:val="28"/>
          <w:lang w:eastAsia="ru-RU"/>
        </w:rPr>
        <w:t>«</w:t>
      </w:r>
      <w:r w:rsidRPr="00BF5AEC">
        <w:rPr>
          <w:rFonts w:ascii="Times New Roman" w:hAnsi="Times New Roman"/>
          <w:bCs/>
          <w:sz w:val="28"/>
          <w:szCs w:val="28"/>
          <w:lang w:eastAsia="ru-RU"/>
        </w:rPr>
        <w:t>Экологические основы природопользования</w:t>
      </w:r>
      <w:r w:rsidRPr="00BF5AEC">
        <w:rPr>
          <w:rFonts w:ascii="Times New Roman" w:hAnsi="Times New Roman"/>
          <w:sz w:val="28"/>
          <w:szCs w:val="28"/>
          <w:lang w:eastAsia="ru-RU"/>
        </w:rPr>
        <w:t>»</w:t>
      </w:r>
    </w:p>
    <w:p w:rsidR="00BF5AEC" w:rsidRPr="00BF5AEC" w:rsidRDefault="00BF5AEC" w:rsidP="00BF5AE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2126"/>
        <w:gridCol w:w="3084"/>
      </w:tblGrid>
      <w:tr w:rsidR="00BF5AEC" w:rsidRPr="00BF5AEC" w:rsidTr="0042360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Контролируемые разделы дисци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лины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Код контрол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руемой комп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е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Способ оценив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а</w:t>
            </w: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ния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Оценочное средство</w:t>
            </w:r>
          </w:p>
        </w:tc>
      </w:tr>
      <w:tr w:rsidR="00BF5AEC" w:rsidRPr="00BF5AEC" w:rsidTr="0042360B">
        <w:trPr>
          <w:trHeight w:val="76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bCs/>
                <w:spacing w:val="-4"/>
                <w:sz w:val="24"/>
                <w:szCs w:val="28"/>
                <w:lang w:eastAsia="ru-RU"/>
              </w:rPr>
              <w:t xml:space="preserve">Раздел 1, 2, 3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ОК 1-2</w:t>
            </w:r>
          </w:p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Коллоквиум (т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е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кущий контроль) №1, 2,3</w:t>
            </w:r>
          </w:p>
        </w:tc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Вопросы текущего контр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о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ля успеваемости № 1, 2, 3</w:t>
            </w:r>
          </w:p>
        </w:tc>
      </w:tr>
      <w:tr w:rsidR="00BF5AEC" w:rsidRPr="00BF5AEC" w:rsidTr="0042360B">
        <w:trPr>
          <w:trHeight w:val="10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Защита практич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е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ских работ</w:t>
            </w:r>
          </w:p>
        </w:tc>
        <w:tc>
          <w:tcPr>
            <w:tcW w:w="3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BF5AEC" w:rsidRPr="00BF5AEC" w:rsidTr="0042360B">
        <w:trPr>
          <w:trHeight w:val="321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Собеседование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Комплект билетов для з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а</w:t>
            </w:r>
            <w:r w:rsidRPr="00BF5AEC">
              <w:rPr>
                <w:rFonts w:ascii="Times New Roman" w:hAnsi="Times New Roman"/>
                <w:sz w:val="24"/>
                <w:szCs w:val="28"/>
                <w:lang w:eastAsia="ru-RU"/>
              </w:rPr>
              <w:t>чета</w:t>
            </w:r>
          </w:p>
        </w:tc>
      </w:tr>
    </w:tbl>
    <w:p w:rsidR="00BF5AEC" w:rsidRPr="00BF5AEC" w:rsidRDefault="00BF5AEC" w:rsidP="00BF5A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ОК 2. Организовывать собственную деятельность, выбирать типовые методы и способы выпо</w:t>
      </w:r>
      <w:r w:rsidRPr="00BF5AEC">
        <w:rPr>
          <w:rFonts w:ascii="Times New Roman" w:hAnsi="Times New Roman"/>
          <w:sz w:val="24"/>
          <w:lang w:eastAsia="ru-RU"/>
        </w:rPr>
        <w:t>л</w:t>
      </w:r>
      <w:r w:rsidRPr="00BF5AEC">
        <w:rPr>
          <w:rFonts w:ascii="Times New Roman" w:hAnsi="Times New Roman"/>
          <w:sz w:val="24"/>
          <w:lang w:eastAsia="ru-RU"/>
        </w:rPr>
        <w:t>нения профессиональных задач, оценивать их эффективность и качество.</w:t>
      </w: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sz w:val="24"/>
          <w:lang w:eastAsia="ru-RU"/>
        </w:rPr>
      </w:pPr>
    </w:p>
    <w:p w:rsidR="00BF5AEC" w:rsidRPr="00BF5AEC" w:rsidRDefault="00BF5AEC" w:rsidP="009A0F9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BF5AEC">
        <w:rPr>
          <w:rFonts w:ascii="Times New Roman" w:hAnsi="Times New Roman"/>
          <w:i/>
          <w:sz w:val="24"/>
          <w:szCs w:val="28"/>
          <w:lang w:eastAsia="ru-RU"/>
        </w:rPr>
        <w:t>Перечень компетенций с указанием этапов их формирования в процессе освоения образ</w:t>
      </w:r>
      <w:r w:rsidRPr="00BF5AEC">
        <w:rPr>
          <w:rFonts w:ascii="Times New Roman" w:hAnsi="Times New Roman"/>
          <w:i/>
          <w:sz w:val="24"/>
          <w:szCs w:val="28"/>
          <w:lang w:eastAsia="ru-RU"/>
        </w:rPr>
        <w:t>о</w:t>
      </w:r>
      <w:r w:rsidRPr="00BF5AEC">
        <w:rPr>
          <w:rFonts w:ascii="Times New Roman" w:hAnsi="Times New Roman"/>
          <w:i/>
          <w:sz w:val="24"/>
          <w:szCs w:val="28"/>
          <w:lang w:eastAsia="ru-RU"/>
        </w:rPr>
        <w:t xml:space="preserve">вательной программы </w:t>
      </w:r>
    </w:p>
    <w:tbl>
      <w:tblPr>
        <w:tblW w:w="9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5"/>
        <w:gridCol w:w="1700"/>
        <w:gridCol w:w="2975"/>
      </w:tblGrid>
      <w:tr w:rsidR="00BF5AEC" w:rsidRPr="00BF5AEC" w:rsidTr="0042360B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Код контролируемой компетенции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Способ оц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нивания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Оценочное средство</w:t>
            </w:r>
          </w:p>
        </w:tc>
      </w:tr>
      <w:tr w:rsidR="00BF5AEC" w:rsidRPr="00BF5AEC" w:rsidTr="0042360B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1. 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Понимать сущность и социальную зн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а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чимость своей будущей профессии, проя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в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лять к ней устойчивый интерес.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контролиру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щих материалов для зач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та</w:t>
            </w:r>
          </w:p>
        </w:tc>
      </w:tr>
      <w:tr w:rsidR="00BF5AEC" w:rsidRPr="00BF5AEC" w:rsidTr="0042360B"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lang w:eastAsia="ru-RU"/>
              </w:rPr>
              <w:t>ОК 2. Организовывать собственную деятел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ь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ность, выбирать типовые методы и способы выполнения профессиональных задач, оц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е</w:t>
            </w:r>
            <w:r w:rsidRPr="00BF5AEC">
              <w:rPr>
                <w:rFonts w:ascii="Times New Roman" w:hAnsi="Times New Roman"/>
                <w:sz w:val="24"/>
                <w:lang w:eastAsia="ru-RU"/>
              </w:rPr>
              <w:t>нивать их эффективность и качество.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Зачет</w:t>
            </w:r>
          </w:p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 контролиру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щих материалов для зач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F5AEC">
              <w:rPr>
                <w:rFonts w:ascii="Times New Roman" w:hAnsi="Times New Roman"/>
                <w:sz w:val="24"/>
                <w:szCs w:val="24"/>
                <w:lang w:eastAsia="ru-RU"/>
              </w:rPr>
              <w:t>та</w:t>
            </w:r>
          </w:p>
        </w:tc>
      </w:tr>
    </w:tbl>
    <w:p w:rsidR="00BF5AEC" w:rsidRPr="00BF5AEC" w:rsidRDefault="00BF5AEC" w:rsidP="00BF5AE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F5AEC" w:rsidRPr="00BF5AEC" w:rsidRDefault="00BF5AEC" w:rsidP="009A0F9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4"/>
          <w:szCs w:val="28"/>
          <w:lang w:eastAsia="ru-RU"/>
        </w:rPr>
      </w:pPr>
      <w:r w:rsidRPr="00BF5AEC">
        <w:rPr>
          <w:rFonts w:ascii="Times New Roman" w:hAnsi="Times New Roman"/>
          <w:i/>
          <w:sz w:val="24"/>
          <w:szCs w:val="28"/>
          <w:lang w:eastAsia="ru-RU"/>
        </w:rPr>
        <w:t>Описание показателей и критериев оценивания компетенций на различных этапах их фо</w:t>
      </w:r>
      <w:r w:rsidRPr="00BF5AEC">
        <w:rPr>
          <w:rFonts w:ascii="Times New Roman" w:hAnsi="Times New Roman"/>
          <w:i/>
          <w:sz w:val="24"/>
          <w:szCs w:val="28"/>
          <w:lang w:eastAsia="ru-RU"/>
        </w:rPr>
        <w:t>р</w:t>
      </w:r>
      <w:r w:rsidRPr="00BF5AEC">
        <w:rPr>
          <w:rFonts w:ascii="Times New Roman" w:hAnsi="Times New Roman"/>
          <w:i/>
          <w:sz w:val="24"/>
          <w:szCs w:val="28"/>
          <w:lang w:eastAsia="ru-RU"/>
        </w:rPr>
        <w:t>мирования, описание шкал оценивания</w:t>
      </w:r>
    </w:p>
    <w:p w:rsidR="00BF5AEC" w:rsidRPr="00BF5AEC" w:rsidRDefault="00BF5AEC" w:rsidP="00BF5AEC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BF5AEC">
        <w:rPr>
          <w:rFonts w:ascii="Times New Roman" w:hAnsi="Times New Roman"/>
          <w:sz w:val="24"/>
          <w:szCs w:val="28"/>
          <w:lang w:eastAsia="ru-RU"/>
        </w:rPr>
        <w:t>Показатели оценивания компетенций представлены в разделе «Требования к результатам освоения дисциплины» рабочей программы дисциплины «</w:t>
      </w:r>
      <w:r w:rsidRPr="00BF5AEC">
        <w:rPr>
          <w:rFonts w:ascii="Times New Roman" w:hAnsi="Times New Roman"/>
          <w:bCs/>
          <w:sz w:val="24"/>
          <w:szCs w:val="28"/>
          <w:lang w:eastAsia="ru-RU"/>
        </w:rPr>
        <w:t>Экологические основы природопол</w:t>
      </w:r>
      <w:r w:rsidRPr="00BF5AEC">
        <w:rPr>
          <w:rFonts w:ascii="Times New Roman" w:hAnsi="Times New Roman"/>
          <w:bCs/>
          <w:sz w:val="24"/>
          <w:szCs w:val="28"/>
          <w:lang w:eastAsia="ru-RU"/>
        </w:rPr>
        <w:t>ь</w:t>
      </w:r>
      <w:r w:rsidRPr="00BF5AEC">
        <w:rPr>
          <w:rFonts w:ascii="Times New Roman" w:hAnsi="Times New Roman"/>
          <w:bCs/>
          <w:sz w:val="24"/>
          <w:szCs w:val="28"/>
          <w:lang w:eastAsia="ru-RU"/>
        </w:rPr>
        <w:t>зования</w:t>
      </w:r>
      <w:r w:rsidRPr="00BF5AEC">
        <w:rPr>
          <w:rFonts w:ascii="Times New Roman" w:hAnsi="Times New Roman"/>
          <w:sz w:val="24"/>
          <w:szCs w:val="28"/>
          <w:lang w:eastAsia="ru-RU"/>
        </w:rPr>
        <w:t>» с декомпозицией: знать, уметь.</w:t>
      </w:r>
    </w:p>
    <w:p w:rsidR="00BF5AEC" w:rsidRPr="00BF5AEC" w:rsidRDefault="00BF5AEC" w:rsidP="00BF5AEC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8"/>
          <w:lang w:eastAsia="ru-RU"/>
        </w:rPr>
      </w:pPr>
      <w:r w:rsidRPr="00BF5AEC">
        <w:rPr>
          <w:rFonts w:ascii="Times New Roman" w:hAnsi="Times New Roman"/>
          <w:sz w:val="24"/>
          <w:szCs w:val="28"/>
          <w:lang w:eastAsia="ru-RU"/>
        </w:rPr>
        <w:t>При оценивании сформированности компетенций по дисциплине «</w:t>
      </w:r>
      <w:r w:rsidRPr="00BF5AEC">
        <w:rPr>
          <w:rFonts w:ascii="Times New Roman" w:hAnsi="Times New Roman"/>
          <w:bCs/>
          <w:sz w:val="24"/>
          <w:szCs w:val="28"/>
          <w:lang w:eastAsia="ru-RU"/>
        </w:rPr>
        <w:t>Экологические основы природопользования</w:t>
      </w:r>
      <w:r w:rsidRPr="00BF5AEC">
        <w:rPr>
          <w:rFonts w:ascii="Times New Roman" w:hAnsi="Times New Roman"/>
          <w:sz w:val="24"/>
          <w:szCs w:val="28"/>
          <w:lang w:eastAsia="ru-RU"/>
        </w:rPr>
        <w:t>» используется 100-балльная шкала.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126"/>
        <w:gridCol w:w="1985"/>
      </w:tblGrid>
      <w:tr w:rsidR="00BF5AEC" w:rsidRPr="00BF5AEC" w:rsidTr="0042360B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Критерий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Оценка по 100-балльной шкале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Оценка по трад</w:t>
            </w:r>
            <w:r w:rsidRPr="00BF5AEC"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и</w:t>
            </w:r>
            <w:r w:rsidRPr="00BF5AEC">
              <w:rPr>
                <w:rFonts w:ascii="Times New Roman" w:hAnsi="Times New Roman"/>
                <w:b/>
                <w:sz w:val="20"/>
                <w:szCs w:val="28"/>
                <w:lang w:eastAsia="ru-RU"/>
              </w:rPr>
              <w:t>ционной шкале</w:t>
            </w:r>
          </w:p>
        </w:tc>
      </w:tr>
      <w:tr w:rsidR="00BF5AEC" w:rsidRPr="00BF5AEC" w:rsidTr="0042360B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Студент проявил знание программного материала, демо</w:t>
            </w: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н</w:t>
            </w: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стрирует сформированные (иногда не полностью) умения и навыки, указанные в программе компетенции, умеет (в о</w:t>
            </w: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с</w:t>
            </w: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новном) систематизировать материал и делать выводы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25-100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i/>
                <w:sz w:val="20"/>
                <w:szCs w:val="28"/>
                <w:lang w:eastAsia="ru-RU"/>
              </w:rPr>
              <w:t>Зачтено</w:t>
            </w:r>
          </w:p>
        </w:tc>
      </w:tr>
      <w:tr w:rsidR="00BF5AEC" w:rsidRPr="00BF5AEC" w:rsidTr="0042360B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Студент не усвоил основное содержание материала, не умеет систематизировать информацию, делать выводы, четко и грамотно отвечать на заданные вопросы, демонст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sz w:val="20"/>
                <w:szCs w:val="28"/>
                <w:lang w:eastAsia="ru-RU"/>
              </w:rPr>
              <w:t>0-24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AEC" w:rsidRPr="00BF5AEC" w:rsidRDefault="00BF5AEC" w:rsidP="00BF5AE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8"/>
                <w:lang w:eastAsia="ru-RU"/>
              </w:rPr>
            </w:pPr>
            <w:r w:rsidRPr="00BF5AEC">
              <w:rPr>
                <w:rFonts w:ascii="Times New Roman" w:hAnsi="Times New Roman"/>
                <w:i/>
                <w:sz w:val="20"/>
                <w:szCs w:val="28"/>
                <w:lang w:eastAsia="ru-RU"/>
              </w:rPr>
              <w:t>Не зачтено</w:t>
            </w:r>
          </w:p>
        </w:tc>
      </w:tr>
    </w:tbl>
    <w:p w:rsidR="00BF5AEC" w:rsidRPr="00BF5AEC" w:rsidRDefault="001E786C" w:rsidP="009A0F92">
      <w:pPr>
        <w:numPr>
          <w:ilvl w:val="0"/>
          <w:numId w:val="4"/>
        </w:numPr>
        <w:tabs>
          <w:tab w:val="num" w:pos="0"/>
        </w:tabs>
        <w:spacing w:after="0" w:line="240" w:lineRule="auto"/>
        <w:ind w:left="-284" w:hanging="6"/>
        <w:jc w:val="center"/>
        <w:rPr>
          <w:rFonts w:ascii="Times New Roman" w:hAnsi="Times New Roman"/>
          <w:bCs/>
          <w:sz w:val="28"/>
          <w:lang w:eastAsia="ru-RU"/>
        </w:rPr>
      </w:pPr>
      <w:r w:rsidRPr="001E786C">
        <w:rPr>
          <w:rFonts w:ascii="Times New Roman" w:hAnsi="Times New Roman"/>
          <w:bCs/>
          <w:sz w:val="28"/>
          <w:lang w:eastAsia="ru-RU"/>
        </w:rPr>
        <w:pict>
          <v:shape id="_x0000_i1029" type="#_x0000_t75" style="width:508.3pt;height:750.1pt">
            <v:imagedata r:id="rId10" o:title="Безымянный"/>
          </v:shape>
        </w:pict>
      </w:r>
    </w:p>
    <w:p w:rsidR="00BF5AEC" w:rsidRPr="00BF5AEC" w:rsidRDefault="00BF5AEC" w:rsidP="009A0F92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ФГБОУ ВО «Алтайский государственных технический университет</w:t>
      </w:r>
    </w:p>
    <w:p w:rsidR="00BF5AEC" w:rsidRPr="00BF5AEC" w:rsidRDefault="00BF5AEC" w:rsidP="009A0F92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им. И. И. Ползунова»</w:t>
      </w: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</w:p>
    <w:p w:rsidR="00BF5AEC" w:rsidRPr="00BF5AEC" w:rsidRDefault="00BF5AEC" w:rsidP="009A0F9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Институт биотехнологии, пищевой и химической инженерии</w:t>
      </w:r>
    </w:p>
    <w:p w:rsidR="00BF5AEC" w:rsidRPr="00BF5AEC" w:rsidRDefault="00BF5AEC" w:rsidP="00BF5AEC">
      <w:pPr>
        <w:spacing w:after="0" w:line="240" w:lineRule="auto"/>
        <w:ind w:left="432"/>
        <w:rPr>
          <w:rFonts w:ascii="Times New Roman" w:hAnsi="Times New Roman"/>
          <w:bCs/>
          <w:sz w:val="28"/>
          <w:lang w:eastAsia="ru-RU"/>
        </w:rPr>
      </w:pPr>
    </w:p>
    <w:p w:rsidR="00BF5AEC" w:rsidRPr="00BF5AEC" w:rsidRDefault="00BF5AEC" w:rsidP="009A0F9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Кафедра безопасности жизнедеятельности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</w:p>
    <w:p w:rsidR="00BF5AEC" w:rsidRPr="00BF5AEC" w:rsidRDefault="00BF5AEC" w:rsidP="009A0F92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ФОНДЫ ОЦЕНОЧНЫХ СРЕДСТВ</w:t>
      </w:r>
    </w:p>
    <w:p w:rsidR="00BF5AEC" w:rsidRPr="00BF5AEC" w:rsidRDefault="00BF5AEC" w:rsidP="009A0F92">
      <w:pPr>
        <w:widowControl w:val="0"/>
        <w:numPr>
          <w:ilvl w:val="1"/>
          <w:numId w:val="4"/>
        </w:numPr>
        <w:spacing w:after="0" w:line="240" w:lineRule="auto"/>
        <w:ind w:left="0" w:firstLine="0"/>
        <w:jc w:val="center"/>
        <w:outlineLvl w:val="1"/>
        <w:rPr>
          <w:rFonts w:ascii="Times New Roman" w:eastAsia="Calibri" w:hAnsi="Times New Roman"/>
          <w:b/>
          <w:bCs/>
          <w:i/>
          <w:iCs/>
          <w:sz w:val="28"/>
          <w:szCs w:val="28"/>
          <w:lang w:eastAsia="ru-RU"/>
        </w:rPr>
      </w:pPr>
      <w:r w:rsidRPr="00BF5AEC">
        <w:rPr>
          <w:rFonts w:ascii="Times New Roman" w:eastAsia="Calibri" w:hAnsi="Times New Roman"/>
          <w:b/>
          <w:bCs/>
          <w:iCs/>
          <w:sz w:val="28"/>
          <w:szCs w:val="28"/>
          <w:lang w:eastAsia="ru-RU"/>
        </w:rPr>
        <w:t>Тесты текущего контроля по дисциплине</w:t>
      </w:r>
    </w:p>
    <w:p w:rsidR="00BF5AEC" w:rsidRPr="00BF5AEC" w:rsidRDefault="00BF5AEC" w:rsidP="00BF5AE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5AEC">
        <w:rPr>
          <w:rFonts w:ascii="Times New Roman" w:hAnsi="Times New Roman"/>
          <w:b/>
          <w:bCs/>
          <w:sz w:val="28"/>
          <w:szCs w:val="28"/>
        </w:rPr>
        <w:t>«Экологические основы природопользования»</w:t>
      </w:r>
    </w:p>
    <w:p w:rsidR="00BF5AEC" w:rsidRPr="00BF5AEC" w:rsidRDefault="00BF5AEC" w:rsidP="00BF5AEC">
      <w:pPr>
        <w:widowControl w:val="0"/>
        <w:spacing w:after="0"/>
        <w:jc w:val="center"/>
        <w:rPr>
          <w:rFonts w:ascii="Times New Roman" w:hAnsi="Times New Roman"/>
          <w:sz w:val="20"/>
          <w:szCs w:val="28"/>
        </w:rPr>
      </w:pPr>
      <w:r w:rsidRPr="00BF5AEC">
        <w:rPr>
          <w:rFonts w:ascii="Times New Roman" w:hAnsi="Times New Roman"/>
          <w:sz w:val="24"/>
          <w:szCs w:val="28"/>
        </w:rPr>
        <w:t>(код и наименование дисциплины)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BF5AEC">
        <w:rPr>
          <w:rFonts w:ascii="Times New Roman" w:hAnsi="Times New Roman"/>
          <w:b/>
          <w:sz w:val="28"/>
          <w:szCs w:val="28"/>
          <w:lang w:eastAsia="ar-SA"/>
        </w:rPr>
        <w:t>ИнБиоХим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ar-SA"/>
        </w:rPr>
      </w:pPr>
      <w:r w:rsidRPr="00BF5AEC">
        <w:rPr>
          <w:rFonts w:ascii="Times New Roman" w:hAnsi="Times New Roman"/>
          <w:b/>
          <w:sz w:val="28"/>
          <w:szCs w:val="28"/>
          <w:lang w:eastAsia="ar-SA"/>
        </w:rPr>
        <w:t>Кафедра «Безопасность жизнедеятельности»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ar-SA"/>
        </w:rPr>
      </w:pPr>
    </w:p>
    <w:p w:rsidR="00BF5AEC" w:rsidRPr="00BF5AEC" w:rsidRDefault="00BF5AEC" w:rsidP="00BF5AEC">
      <w:pPr>
        <w:ind w:left="142"/>
        <w:rPr>
          <w:rFonts w:ascii="Times New Roman" w:hAnsi="Times New Roman"/>
          <w:sz w:val="24"/>
          <w:szCs w:val="24"/>
        </w:rPr>
      </w:pPr>
      <w:r w:rsidRPr="00BF5AEC">
        <w:rPr>
          <w:rFonts w:ascii="Times New Roman" w:hAnsi="Times New Roman"/>
          <w:b/>
          <w:sz w:val="28"/>
          <w:szCs w:val="28"/>
          <w:u w:val="single"/>
        </w:rPr>
        <w:t>38.02.01 Экономика и бухгалтерский учет (по отраслям)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BF5AEC">
        <w:rPr>
          <w:rFonts w:ascii="Times New Roman" w:hAnsi="Times New Roman"/>
          <w:sz w:val="18"/>
          <w:szCs w:val="18"/>
          <w:lang w:eastAsia="ar-SA"/>
        </w:rPr>
        <w:t>(коды и шифры специальностей и (или) направлений)</w:t>
      </w:r>
    </w:p>
    <w:p w:rsidR="00BF5AEC" w:rsidRPr="00BF5AEC" w:rsidRDefault="00BF5AEC" w:rsidP="00BF5AEC">
      <w:pPr>
        <w:spacing w:before="120" w:after="120" w:line="360" w:lineRule="auto"/>
        <w:ind w:left="785"/>
        <w:jc w:val="center"/>
        <w:rPr>
          <w:rFonts w:ascii="Times New Roman" w:hAnsi="Times New Roman"/>
          <w:b/>
          <w:sz w:val="28"/>
          <w:szCs w:val="28"/>
        </w:rPr>
      </w:pPr>
      <w:r w:rsidRPr="00BF5AEC">
        <w:rPr>
          <w:rFonts w:ascii="Times New Roman" w:hAnsi="Times New Roman"/>
          <w:b/>
          <w:sz w:val="28"/>
          <w:szCs w:val="28"/>
        </w:rPr>
        <w:t>ТЕКУЩИЙ КОНТРОЛЬ УСПЕВАЕМОСТИ №1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Цели и задачи изучения дисциплины «Экологические основы природопользования».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Учение В. И. Вернадского о биосфере. Характерные особенности биосферы.</w:t>
      </w:r>
    </w:p>
    <w:p w:rsidR="00BF5AEC" w:rsidRPr="00BF5AEC" w:rsidRDefault="00BF5AEC" w:rsidP="009A0F92">
      <w:pPr>
        <w:numPr>
          <w:ilvl w:val="0"/>
          <w:numId w:val="5"/>
        </w:numPr>
        <w:tabs>
          <w:tab w:val="left" w:pos="284"/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BF5AEC">
        <w:rPr>
          <w:rFonts w:ascii="Times New Roman" w:hAnsi="Times New Roman"/>
          <w:snapToGrid w:val="0"/>
          <w:sz w:val="24"/>
          <w:szCs w:val="28"/>
        </w:rPr>
        <w:t>Какова роль живого вещества в эволюции биосферы?</w:t>
      </w:r>
    </w:p>
    <w:p w:rsidR="00BF5AEC" w:rsidRPr="00BF5AEC" w:rsidRDefault="00BF5AEC" w:rsidP="009A0F92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BF5AEC">
        <w:rPr>
          <w:rFonts w:ascii="Times New Roman" w:hAnsi="Times New Roman"/>
          <w:snapToGrid w:val="0"/>
          <w:sz w:val="24"/>
          <w:szCs w:val="24"/>
          <w:lang w:eastAsia="ar-SA"/>
        </w:rPr>
        <w:t>На основе материалов из курсов истории, биологии, экологии расскажите, как складывались отношения человека и природы по мере развития человеческой цивилизации?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Круговорот веществ и энергии в природе. 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Механизмы устойчивости биосферы.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 Структура и жизненные стратегии природных экосистем.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Природа и общество. Основные законы экологии. 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Биогеоценоз в равновесии. Динамика биогеоценозов и экосистем. Разнообразие экосистем. 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Экологический кризис. Условия устойчивого развития экосистем и причины возникновения экологического кризиса.  Признаки экологического кризиса. 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Глобальные проблемы экологии: разрушение озонового слоя, истощение энергетических р</w:t>
      </w:r>
      <w:r w:rsidRPr="00BF5AEC">
        <w:rPr>
          <w:rFonts w:ascii="Times New Roman" w:hAnsi="Times New Roman"/>
          <w:sz w:val="24"/>
          <w:lang w:eastAsia="ru-RU"/>
        </w:rPr>
        <w:t>е</w:t>
      </w:r>
      <w:r w:rsidRPr="00BF5AEC">
        <w:rPr>
          <w:rFonts w:ascii="Times New Roman" w:hAnsi="Times New Roman"/>
          <w:sz w:val="24"/>
          <w:lang w:eastAsia="ru-RU"/>
        </w:rPr>
        <w:t>сурсов, «парниковый» эффект и т.д.; пути их решения.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Взаимосвязь живых организмов и профессиональная деятельность. Анализ причин возни</w:t>
      </w:r>
      <w:r w:rsidRPr="00BF5AEC">
        <w:rPr>
          <w:rFonts w:ascii="Times New Roman" w:hAnsi="Times New Roman"/>
          <w:sz w:val="24"/>
          <w:lang w:eastAsia="ru-RU"/>
        </w:rPr>
        <w:t>к</w:t>
      </w:r>
      <w:r w:rsidRPr="00BF5AEC">
        <w:rPr>
          <w:rFonts w:ascii="Times New Roman" w:hAnsi="Times New Roman"/>
          <w:sz w:val="24"/>
          <w:lang w:eastAsia="ru-RU"/>
        </w:rPr>
        <w:t>новения и последствий экологических кризисов.</w:t>
      </w:r>
    </w:p>
    <w:p w:rsidR="00BF5AEC" w:rsidRPr="00BF5AEC" w:rsidRDefault="00BF5AEC" w:rsidP="009A0F9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Антропогенное воздействие на природу.</w:t>
      </w:r>
    </w:p>
    <w:p w:rsidR="00BF5AEC" w:rsidRPr="00BF5AEC" w:rsidRDefault="00BF5AEC" w:rsidP="009A0F92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8"/>
          <w:lang w:eastAsia="ar-SA"/>
        </w:rPr>
      </w:pPr>
      <w:r w:rsidRPr="00BF5AEC">
        <w:rPr>
          <w:rFonts w:ascii="Times New Roman" w:hAnsi="Times New Roman"/>
          <w:snapToGrid w:val="0"/>
          <w:sz w:val="24"/>
          <w:szCs w:val="28"/>
          <w:lang w:eastAsia="ar-SA"/>
        </w:rPr>
        <w:t>Приведите примеры положительного и отрицательного воздействия деятельности человека на природную среду в месте вашего проживания.</w:t>
      </w:r>
    </w:p>
    <w:p w:rsidR="00BF5AEC" w:rsidRPr="00BF5AEC" w:rsidRDefault="00BF5AEC" w:rsidP="00BF5AEC">
      <w:pPr>
        <w:spacing w:before="120" w:after="120" w:line="360" w:lineRule="auto"/>
        <w:jc w:val="center"/>
        <w:rPr>
          <w:rFonts w:ascii="Times New Roman" w:eastAsia="Batang" w:hAnsi="Times New Roman"/>
          <w:b/>
          <w:sz w:val="24"/>
          <w:szCs w:val="24"/>
        </w:rPr>
      </w:pPr>
      <w:r w:rsidRPr="00BF5AEC">
        <w:rPr>
          <w:rFonts w:ascii="Times New Roman" w:eastAsia="Batang" w:hAnsi="Times New Roman"/>
          <w:b/>
          <w:sz w:val="24"/>
          <w:szCs w:val="24"/>
        </w:rPr>
        <w:t>ТЕКУЩИЙ КОНТРОЛЬ УСПЕВАЕМОСТИ №2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Природные ресурсы и их классификация.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Проблемы использования и воспроизводства природных ресурсов. 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Взаимосвязь природных ресурсов с размещением производства.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bCs/>
          <w:sz w:val="24"/>
          <w:lang w:eastAsia="ru-RU"/>
        </w:rPr>
        <w:t>Ресурсный потенциал природы Земли</w:t>
      </w:r>
      <w:r w:rsidRPr="00BF5AEC">
        <w:rPr>
          <w:rFonts w:ascii="Times New Roman" w:hAnsi="Times New Roman"/>
          <w:sz w:val="24"/>
          <w:lang w:eastAsia="ru-RU"/>
        </w:rPr>
        <w:t>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Природоресурсный потенциал Российской Федерации.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bCs/>
          <w:sz w:val="24"/>
          <w:lang w:eastAsia="ru-RU"/>
        </w:rPr>
        <w:t>Сохранение экологических ниш живых организмов. Экологическая безопасность человеч</w:t>
      </w:r>
      <w:r w:rsidRPr="00BF5AEC">
        <w:rPr>
          <w:rFonts w:ascii="Times New Roman" w:hAnsi="Times New Roman"/>
          <w:bCs/>
          <w:sz w:val="24"/>
          <w:lang w:eastAsia="ru-RU"/>
        </w:rPr>
        <w:t>е</w:t>
      </w:r>
      <w:r w:rsidRPr="00BF5AEC">
        <w:rPr>
          <w:rFonts w:ascii="Times New Roman" w:hAnsi="Times New Roman"/>
          <w:bCs/>
          <w:sz w:val="24"/>
          <w:lang w:eastAsia="ru-RU"/>
        </w:rPr>
        <w:t>ства. Изменение среды обитания в результате техногенной деятельности.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iCs/>
          <w:sz w:val="24"/>
          <w:lang w:eastAsia="ru-RU"/>
        </w:rPr>
        <w:t>Задачи рационального природопользования: совершенствование технологических процессов добычи и переработки природных ресурсов; ресурсосбережение; нормирование загрязн</w:t>
      </w:r>
      <w:r w:rsidRPr="00BF5AEC">
        <w:rPr>
          <w:rFonts w:ascii="Times New Roman" w:hAnsi="Times New Roman"/>
          <w:iCs/>
          <w:sz w:val="24"/>
          <w:lang w:eastAsia="ru-RU"/>
        </w:rPr>
        <w:t>е</w:t>
      </w:r>
      <w:r w:rsidRPr="00BF5AEC">
        <w:rPr>
          <w:rFonts w:ascii="Times New Roman" w:hAnsi="Times New Roman"/>
          <w:iCs/>
          <w:sz w:val="24"/>
          <w:lang w:eastAsia="ru-RU"/>
        </w:rPr>
        <w:t>ний; прогнозирование последствий антропогенной деятельности.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iCs/>
          <w:sz w:val="24"/>
          <w:lang w:eastAsia="ru-RU"/>
        </w:rPr>
        <w:t xml:space="preserve"> Системное решение проблем природопользования. Социально – экологические аспекты природных мероприятий.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Экологический и экономический механизмы и методы рационального природопользования.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Пассивные (защитные) методы. Локация, изоляция и герметизация источников загрязнения, обезвреживание и захоронение токсичных отходов, очистка выбросов и сточных вод.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Активные (технические и технологические) методы. Совершенствование и разработка м</w:t>
      </w:r>
      <w:r w:rsidRPr="00BF5AEC">
        <w:rPr>
          <w:rFonts w:ascii="Times New Roman" w:hAnsi="Times New Roman"/>
          <w:sz w:val="24"/>
          <w:lang w:eastAsia="ru-RU"/>
        </w:rPr>
        <w:t>а</w:t>
      </w:r>
      <w:r w:rsidRPr="00BF5AEC">
        <w:rPr>
          <w:rFonts w:ascii="Times New Roman" w:hAnsi="Times New Roman"/>
          <w:sz w:val="24"/>
          <w:lang w:eastAsia="ru-RU"/>
        </w:rPr>
        <w:t>лоотходных технологий, энерго- и ресурсосберегающие технологические процессы, замена токсичных продуктов на нетоксичные, изоляция, рекуперация и утилизация побочных и вторичных продуктов и др.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Рациональное использование природных полезных ископаемых, водных и лесных ресурсов, фауны и др. Рациональное природопользование в сельском хозяйстве.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Охраняемые природные территории. Управление природопользованием.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color w:val="000000"/>
          <w:sz w:val="24"/>
          <w:lang w:eastAsia="ru-RU"/>
        </w:rPr>
        <w:t>Особо охраняемые природные территории.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Пищевые ресурсы человечества.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Проблемы питания и производства сельскохозяйственной продукции.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Проблемы сохранения человеческих ресурсов.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Загрязнение биосферы: основные группы отходов, их источники масштабы их образования.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Распространение загрязняющих веществ и рациональное размещение производства.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Биологическое и физическое разрушение и загрязнение природной среды.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Антропогенное и естественное загрязнение. </w:t>
      </w:r>
    </w:p>
    <w:p w:rsidR="00BF5AEC" w:rsidRPr="00BF5AEC" w:rsidRDefault="00BF5AEC" w:rsidP="009A0F9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Радиация, радиоактивное загрязнение и атомная энергетика. Пути миграции и накопление в биосфере токсичных и радиоактивных веществ. </w:t>
      </w:r>
    </w:p>
    <w:p w:rsidR="00BF5AEC" w:rsidRPr="00BF5AEC" w:rsidRDefault="00BF5AEC" w:rsidP="00BF5AEC">
      <w:pPr>
        <w:spacing w:before="120" w:after="120" w:line="360" w:lineRule="auto"/>
        <w:jc w:val="center"/>
        <w:rPr>
          <w:rFonts w:ascii="Times New Roman" w:eastAsia="Batang" w:hAnsi="Times New Roman"/>
          <w:b/>
          <w:sz w:val="24"/>
          <w:szCs w:val="24"/>
        </w:rPr>
      </w:pPr>
      <w:r w:rsidRPr="00BF5AEC">
        <w:rPr>
          <w:rFonts w:ascii="Times New Roman" w:eastAsia="Batang" w:hAnsi="Times New Roman"/>
          <w:b/>
          <w:sz w:val="24"/>
          <w:szCs w:val="24"/>
        </w:rPr>
        <w:t>ТЕКУЩИЙ КОНТРОЛЬ УСПЕВАЕМОСТИ №3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Экологическое право в системе Российского законодательства.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pacing w:val="1"/>
          <w:sz w:val="24"/>
          <w:lang w:eastAsia="ru-RU"/>
        </w:rPr>
        <w:t xml:space="preserve">Общая характеристика Закона </w:t>
      </w:r>
      <w:r w:rsidRPr="00BF5AEC">
        <w:rPr>
          <w:rFonts w:ascii="Times New Roman" w:hAnsi="Times New Roman"/>
          <w:spacing w:val="2"/>
          <w:sz w:val="24"/>
          <w:lang w:eastAsia="ru-RU"/>
        </w:rPr>
        <w:t>РФ   "Об   охране   окружающей   среды".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pacing w:val="3"/>
          <w:sz w:val="24"/>
          <w:lang w:eastAsia="ru-RU"/>
        </w:rPr>
        <w:t xml:space="preserve">Права и обязанности граждан в </w:t>
      </w:r>
      <w:r w:rsidRPr="00BF5AEC">
        <w:rPr>
          <w:rFonts w:ascii="Times New Roman" w:hAnsi="Times New Roman"/>
          <w:spacing w:val="2"/>
          <w:sz w:val="24"/>
          <w:lang w:eastAsia="ru-RU"/>
        </w:rPr>
        <w:t xml:space="preserve">области охраны окружающей среды. 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pacing w:val="2"/>
          <w:sz w:val="24"/>
          <w:lang w:eastAsia="ru-RU"/>
        </w:rPr>
        <w:t xml:space="preserve">Государственные гарантии экологических прав </w:t>
      </w:r>
      <w:r w:rsidRPr="00BF5AEC">
        <w:rPr>
          <w:rFonts w:ascii="Times New Roman" w:hAnsi="Times New Roman"/>
          <w:sz w:val="24"/>
          <w:lang w:eastAsia="ru-RU"/>
        </w:rPr>
        <w:t>граждан и общественных объединений.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Понятие экологического риска.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Понятия, принципы, основные задачи мониторинга окружающей среды. 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Мониторинг загрязнений окружающей среды. Нормирование загрязнений. 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Принципы и правила международного сотрудничества в области природопользования и о</w:t>
      </w:r>
      <w:r w:rsidRPr="00BF5AEC">
        <w:rPr>
          <w:rFonts w:ascii="Times New Roman" w:hAnsi="Times New Roman"/>
          <w:sz w:val="24"/>
          <w:lang w:eastAsia="ru-RU"/>
        </w:rPr>
        <w:t>х</w:t>
      </w:r>
      <w:r w:rsidRPr="00BF5AEC">
        <w:rPr>
          <w:rFonts w:ascii="Times New Roman" w:hAnsi="Times New Roman"/>
          <w:sz w:val="24"/>
          <w:lang w:eastAsia="ru-RU"/>
        </w:rPr>
        <w:t xml:space="preserve">раны окружающей среды. 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Оценка и прогнозирование состояния окружающей среды.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Международное сотрудничество в решении проблем природопользования.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bCs/>
          <w:sz w:val="24"/>
          <w:lang w:eastAsia="ru-RU"/>
        </w:rPr>
        <w:t>Государственная политика РФ в области охраны природы и рационального природопольз</w:t>
      </w:r>
      <w:r w:rsidRPr="00BF5AEC">
        <w:rPr>
          <w:rFonts w:ascii="Times New Roman" w:hAnsi="Times New Roman"/>
          <w:bCs/>
          <w:sz w:val="24"/>
          <w:lang w:eastAsia="ru-RU"/>
        </w:rPr>
        <w:t>о</w:t>
      </w:r>
      <w:r w:rsidRPr="00BF5AEC">
        <w:rPr>
          <w:rFonts w:ascii="Times New Roman" w:hAnsi="Times New Roman"/>
          <w:bCs/>
          <w:sz w:val="24"/>
          <w:lang w:eastAsia="ru-RU"/>
        </w:rPr>
        <w:t>вания.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Государственные и общественные мероприятия по прекращению разрушающих воздейс</w:t>
      </w:r>
      <w:r w:rsidRPr="00BF5AEC">
        <w:rPr>
          <w:rFonts w:ascii="Times New Roman" w:hAnsi="Times New Roman"/>
          <w:sz w:val="24"/>
          <w:lang w:eastAsia="ru-RU"/>
        </w:rPr>
        <w:t>т</w:t>
      </w:r>
      <w:r w:rsidRPr="00BF5AEC">
        <w:rPr>
          <w:rFonts w:ascii="Times New Roman" w:hAnsi="Times New Roman"/>
          <w:sz w:val="24"/>
          <w:lang w:eastAsia="ru-RU"/>
        </w:rPr>
        <w:t xml:space="preserve">вий на природу. 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 Природоохранный надзор. Методы экологического регулирования.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Государственная и общественная экологическая экспертиза.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 xml:space="preserve"> Экологический аудит. </w:t>
      </w:r>
    </w:p>
    <w:p w:rsidR="00BF5AEC" w:rsidRPr="00BF5AEC" w:rsidRDefault="00BF5AEC" w:rsidP="009A0F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lang w:eastAsia="ru-RU"/>
        </w:rPr>
      </w:pPr>
      <w:r w:rsidRPr="00BF5AEC">
        <w:rPr>
          <w:rFonts w:ascii="Times New Roman" w:hAnsi="Times New Roman"/>
          <w:sz w:val="24"/>
          <w:lang w:eastAsia="ru-RU"/>
        </w:rPr>
        <w:t>Природоохранительные постановления и нормативные акты по рациональному пользов</w:t>
      </w:r>
      <w:r w:rsidRPr="00BF5AEC">
        <w:rPr>
          <w:rFonts w:ascii="Times New Roman" w:hAnsi="Times New Roman"/>
          <w:sz w:val="24"/>
          <w:lang w:eastAsia="ru-RU"/>
        </w:rPr>
        <w:t>а</w:t>
      </w:r>
      <w:r w:rsidRPr="00BF5AEC">
        <w:rPr>
          <w:rFonts w:ascii="Times New Roman" w:hAnsi="Times New Roman"/>
          <w:sz w:val="24"/>
          <w:lang w:eastAsia="ru-RU"/>
        </w:rPr>
        <w:t>нию окружающей среды.</w:t>
      </w:r>
    </w:p>
    <w:p w:rsidR="00BF5AEC" w:rsidRPr="00BF5AEC" w:rsidRDefault="001E786C" w:rsidP="00BF5AEC">
      <w:p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  <w:r w:rsidRPr="00025138">
        <w:rPr>
          <w:rFonts w:ascii="Times New Roman" w:hAnsi="Times New Roman"/>
          <w:noProof/>
          <w:sz w:val="24"/>
          <w:lang w:eastAsia="ru-RU"/>
        </w:rPr>
        <w:pict>
          <v:shape id="Рисунок 3" o:spid="_x0000_i1027" type="#_x0000_t75" alt="17" style="width:508.3pt;height:752.25pt;visibility:visible;mso-wrap-style:square">
            <v:imagedata r:id="rId11" o:title="17"/>
          </v:shape>
        </w:pic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ФГБОУ ВО «Алтайский государственных технический университет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им. И. И. Ползунова»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Институт биотехнологии, пищевой и химической инженерии</w:t>
      </w: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Кафедра безопасности жизнедеятельности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bCs/>
          <w:sz w:val="28"/>
          <w:lang w:eastAsia="ru-RU"/>
        </w:rPr>
      </w:pPr>
      <w:r w:rsidRPr="00BF5AEC">
        <w:rPr>
          <w:rFonts w:ascii="Times New Roman" w:hAnsi="Times New Roman"/>
          <w:bCs/>
          <w:sz w:val="28"/>
          <w:lang w:eastAsia="ru-RU"/>
        </w:rPr>
        <w:t>ФОНДЫ ОЦЕНОЧНЫХ СРЕДСТВ</w:t>
      </w:r>
    </w:p>
    <w:p w:rsidR="00BF5AEC" w:rsidRPr="00BF5AEC" w:rsidRDefault="00BF5AEC" w:rsidP="00BF5AEC">
      <w:pPr>
        <w:spacing w:after="120"/>
        <w:rPr>
          <w:rFonts w:eastAsia="Calibri"/>
          <w:szCs w:val="20"/>
          <w:lang w:eastAsia="ar-SA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BF5AEC">
        <w:rPr>
          <w:rFonts w:ascii="Times New Roman" w:hAnsi="Times New Roman"/>
          <w:b/>
          <w:sz w:val="28"/>
          <w:szCs w:val="28"/>
          <w:lang w:eastAsia="ar-SA"/>
        </w:rPr>
        <w:t>Тесты промежуточной аттестации по дисциплине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 w:rsidRPr="00BF5AEC">
        <w:rPr>
          <w:rFonts w:ascii="Times New Roman" w:hAnsi="Times New Roman"/>
          <w:b/>
          <w:bCs/>
          <w:sz w:val="28"/>
          <w:szCs w:val="28"/>
          <w:u w:val="single"/>
          <w:lang w:eastAsia="ar-SA"/>
        </w:rPr>
        <w:t>«Экологические основы природопользования»</w:t>
      </w:r>
    </w:p>
    <w:p w:rsidR="00BF5AEC" w:rsidRPr="00BF5AEC" w:rsidRDefault="00BF5AEC" w:rsidP="00BF5AEC">
      <w:pPr>
        <w:widowControl w:val="0"/>
        <w:jc w:val="center"/>
        <w:rPr>
          <w:rFonts w:ascii="Times New Roman" w:hAnsi="Times New Roman"/>
          <w:sz w:val="20"/>
          <w:szCs w:val="20"/>
        </w:rPr>
      </w:pPr>
      <w:r w:rsidRPr="00BF5AEC">
        <w:rPr>
          <w:rFonts w:ascii="Times New Roman" w:hAnsi="Times New Roman"/>
          <w:sz w:val="20"/>
          <w:szCs w:val="20"/>
        </w:rPr>
        <w:t>(код и наименование дисциплины)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BF5AEC">
        <w:rPr>
          <w:rFonts w:ascii="Times New Roman" w:hAnsi="Times New Roman"/>
          <w:b/>
          <w:sz w:val="28"/>
          <w:szCs w:val="28"/>
          <w:lang w:eastAsia="ar-SA"/>
        </w:rPr>
        <w:t>ИнБиоХим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BF5AEC">
        <w:rPr>
          <w:rFonts w:ascii="Times New Roman" w:hAnsi="Times New Roman"/>
          <w:b/>
          <w:sz w:val="28"/>
          <w:szCs w:val="28"/>
          <w:lang w:eastAsia="ar-SA"/>
        </w:rPr>
        <w:t>Кафедра «Безопасность жизнедеятельности»</w:t>
      </w:r>
    </w:p>
    <w:p w:rsidR="00BF5AEC" w:rsidRPr="00BF5AEC" w:rsidRDefault="00BF5AEC" w:rsidP="00BF5AEC">
      <w:pPr>
        <w:spacing w:after="120"/>
        <w:rPr>
          <w:rFonts w:eastAsia="Calibri"/>
          <w:szCs w:val="20"/>
          <w:lang w:eastAsia="ar-SA"/>
        </w:rPr>
      </w:pPr>
    </w:p>
    <w:p w:rsidR="00BF5AEC" w:rsidRPr="00BF5AEC" w:rsidRDefault="00BF5AEC" w:rsidP="00BF5AEC">
      <w:pPr>
        <w:ind w:left="142"/>
        <w:rPr>
          <w:rFonts w:ascii="Times New Roman" w:hAnsi="Times New Roman"/>
          <w:sz w:val="24"/>
          <w:szCs w:val="24"/>
        </w:rPr>
      </w:pPr>
      <w:r w:rsidRPr="00BF5AEC">
        <w:rPr>
          <w:rFonts w:ascii="Times New Roman" w:hAnsi="Times New Roman"/>
          <w:b/>
          <w:sz w:val="28"/>
          <w:szCs w:val="28"/>
          <w:u w:val="single"/>
        </w:rPr>
        <w:t>38.02.01 Экономика и бухгалтерский учет (по отраслям)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rPr>
          <w:rFonts w:ascii="Times New Roman" w:hAnsi="Times New Roman"/>
          <w:b/>
          <w:sz w:val="20"/>
          <w:szCs w:val="20"/>
          <w:lang w:eastAsia="ar-SA"/>
        </w:rPr>
      </w:pPr>
      <w:r w:rsidRPr="00BF5AEC">
        <w:rPr>
          <w:rFonts w:ascii="Times New Roman" w:hAnsi="Times New Roman"/>
          <w:sz w:val="20"/>
          <w:szCs w:val="20"/>
          <w:lang w:eastAsia="ar-SA"/>
        </w:rPr>
        <w:t xml:space="preserve"> (коды и шифры специальностей и (или) направлений)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 [ОК 1-2]</w:t>
      </w:r>
    </w:p>
    <w:p w:rsidR="00BF5AEC" w:rsidRPr="00BF5AEC" w:rsidRDefault="00BF5AEC" w:rsidP="009A0F9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Цели и задачи изучения дисциплины «Экологические основы природопользования».</w:t>
      </w:r>
    </w:p>
    <w:p w:rsidR="00BF5AEC" w:rsidRPr="00BF5AEC" w:rsidRDefault="00BF5AEC" w:rsidP="009A0F9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Государственная и общественная экологическая экспертиза.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 [ОК 1-2]</w:t>
      </w:r>
    </w:p>
    <w:p w:rsidR="00BF5AEC" w:rsidRPr="00BF5AEC" w:rsidRDefault="00BF5AEC" w:rsidP="009A0F9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Учение В. И. Вернадского о биосфере. Характерные особенности биосферы.</w:t>
      </w:r>
    </w:p>
    <w:p w:rsidR="00BF5AEC" w:rsidRPr="00BF5AEC" w:rsidRDefault="00BF5AEC" w:rsidP="009A0F9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Экологическая оценка производств и предприятий.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№3 [ОК 1-2]</w:t>
      </w:r>
    </w:p>
    <w:p w:rsidR="00BF5AEC" w:rsidRPr="00BF5AEC" w:rsidRDefault="00BF5AEC" w:rsidP="009A0F9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Круговорот веществ и энергии в природе. </w:t>
      </w:r>
    </w:p>
    <w:p w:rsidR="00BF5AEC" w:rsidRPr="00BF5AEC" w:rsidRDefault="00BF5AEC" w:rsidP="009A0F9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5"/>
          <w:sz w:val="24"/>
          <w:szCs w:val="24"/>
          <w:lang w:eastAsia="ru-RU"/>
        </w:rPr>
        <w:t xml:space="preserve">Субъекты </w:t>
      </w:r>
      <w:r w:rsidRPr="00BF5AEC">
        <w:rPr>
          <w:rFonts w:ascii="Times New Roman" w:hAnsi="Times New Roman"/>
          <w:spacing w:val="3"/>
          <w:sz w:val="24"/>
          <w:szCs w:val="24"/>
          <w:lang w:eastAsia="ru-RU"/>
        </w:rPr>
        <w:t xml:space="preserve">права природопользования.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№4 [ОК 1-2]</w:t>
      </w:r>
    </w:p>
    <w:p w:rsidR="00BF5AEC" w:rsidRPr="00BF5AEC" w:rsidRDefault="00BF5AEC" w:rsidP="009A0F9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Механизмы устойчивости биосферы.</w:t>
      </w:r>
    </w:p>
    <w:p w:rsidR="00BF5AEC" w:rsidRPr="00BF5AEC" w:rsidRDefault="00BF5AEC" w:rsidP="009A0F9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3"/>
          <w:sz w:val="24"/>
          <w:szCs w:val="24"/>
          <w:lang w:eastAsia="ru-RU"/>
        </w:rPr>
        <w:t xml:space="preserve">Основания </w:t>
      </w:r>
      <w:r w:rsidRPr="00BF5AEC">
        <w:rPr>
          <w:rFonts w:ascii="Times New Roman" w:hAnsi="Times New Roman"/>
          <w:spacing w:val="5"/>
          <w:sz w:val="24"/>
          <w:szCs w:val="24"/>
          <w:lang w:eastAsia="ru-RU"/>
        </w:rPr>
        <w:t>возникновения и прекращения права специального природопользования.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№5 [ОК 1-2]</w:t>
      </w:r>
    </w:p>
    <w:p w:rsidR="00BF5AEC" w:rsidRPr="00BF5AEC" w:rsidRDefault="00BF5AEC" w:rsidP="009A0F9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Структура и жизненные стратегии природных экосистем.</w:t>
      </w:r>
    </w:p>
    <w:p w:rsidR="00BF5AEC" w:rsidRPr="00BF5AEC" w:rsidRDefault="00BF5AEC" w:rsidP="009A0F9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3"/>
          <w:sz w:val="24"/>
          <w:szCs w:val="24"/>
          <w:lang w:eastAsia="ru-RU"/>
        </w:rPr>
        <w:t xml:space="preserve">Понятие права природопользования. Право общего природопользования.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№6 [ОК 1-2]</w:t>
      </w:r>
    </w:p>
    <w:p w:rsidR="00BF5AEC" w:rsidRPr="00BF5AEC" w:rsidRDefault="00BF5AEC" w:rsidP="009A0F9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Природа и общество. Основные законы экологии. </w:t>
      </w:r>
    </w:p>
    <w:p w:rsidR="00BF5AEC" w:rsidRPr="00BF5AEC" w:rsidRDefault="00BF5AEC" w:rsidP="009A0F9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iCs/>
          <w:sz w:val="24"/>
          <w:szCs w:val="24"/>
          <w:lang w:eastAsia="ru-RU"/>
        </w:rPr>
        <w:t>Задачи рационального природопользования: совершенствование технологических пр</w:t>
      </w:r>
      <w:r w:rsidRPr="00BF5AEC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Pr="00BF5AEC">
        <w:rPr>
          <w:rFonts w:ascii="Times New Roman" w:hAnsi="Times New Roman"/>
          <w:iCs/>
          <w:sz w:val="24"/>
          <w:szCs w:val="24"/>
          <w:lang w:eastAsia="ru-RU"/>
        </w:rPr>
        <w:t>цессов добычи и переработки природных ресурсов; ресурсосбережение; нормирование загрязнений; прогнозирование последствий антропогенной деятельности.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№7 [ОК 1-2]</w:t>
      </w:r>
    </w:p>
    <w:p w:rsidR="00BF5AEC" w:rsidRPr="00BF5AEC" w:rsidRDefault="00BF5AEC" w:rsidP="009A0F9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Биогеоценоз в равновесии. Динамика биогеоценозов и экосистем. Разнообразие экос</w:t>
      </w:r>
      <w:r w:rsidRPr="00BF5AEC">
        <w:rPr>
          <w:rFonts w:ascii="Times New Roman" w:hAnsi="Times New Roman"/>
          <w:sz w:val="24"/>
          <w:szCs w:val="24"/>
          <w:lang w:eastAsia="ru-RU"/>
        </w:rPr>
        <w:t>и</w:t>
      </w:r>
      <w:r w:rsidRPr="00BF5AEC">
        <w:rPr>
          <w:rFonts w:ascii="Times New Roman" w:hAnsi="Times New Roman"/>
          <w:sz w:val="24"/>
          <w:szCs w:val="24"/>
          <w:lang w:eastAsia="ru-RU"/>
        </w:rPr>
        <w:t xml:space="preserve">стем. </w:t>
      </w:r>
    </w:p>
    <w:p w:rsidR="00BF5AEC" w:rsidRPr="00BF5AEC" w:rsidRDefault="00BF5AEC" w:rsidP="009A0F9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Экологический кризис. Условия устойчивого развития экосистем и причины возникн</w:t>
      </w:r>
      <w:r w:rsidRPr="00BF5AEC">
        <w:rPr>
          <w:rFonts w:ascii="Times New Roman" w:hAnsi="Times New Roman"/>
          <w:sz w:val="24"/>
          <w:szCs w:val="24"/>
          <w:lang w:eastAsia="ru-RU"/>
        </w:rPr>
        <w:t>о</w:t>
      </w:r>
      <w:r w:rsidRPr="00BF5AEC">
        <w:rPr>
          <w:rFonts w:ascii="Times New Roman" w:hAnsi="Times New Roman"/>
          <w:sz w:val="24"/>
          <w:szCs w:val="24"/>
          <w:lang w:eastAsia="ru-RU"/>
        </w:rPr>
        <w:t xml:space="preserve">вения экологического кризиса.  Признаки экологического кризиса. </w:t>
      </w:r>
    </w:p>
    <w:p w:rsidR="00BF5AEC" w:rsidRPr="00BF5AEC" w:rsidRDefault="00BF5AEC" w:rsidP="00BF5AEC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№8 [ОК 1-2]</w:t>
      </w:r>
    </w:p>
    <w:p w:rsidR="00BF5AEC" w:rsidRPr="00BF5AEC" w:rsidRDefault="00BF5AEC" w:rsidP="009A0F9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Глобальные проблемы экологии: разрушение озонового слоя, истощение энергетических ресурсов, «парниковый» эффект и т.д.; пути их решения.</w:t>
      </w:r>
    </w:p>
    <w:p w:rsidR="00BF5AEC" w:rsidRPr="00BF5AEC" w:rsidRDefault="00BF5AEC" w:rsidP="009A0F9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3"/>
          <w:sz w:val="24"/>
          <w:szCs w:val="24"/>
          <w:lang w:eastAsia="ru-RU"/>
        </w:rPr>
        <w:t xml:space="preserve">Основания </w:t>
      </w:r>
      <w:r w:rsidRPr="00BF5AEC">
        <w:rPr>
          <w:rFonts w:ascii="Times New Roman" w:hAnsi="Times New Roman"/>
          <w:spacing w:val="5"/>
          <w:sz w:val="24"/>
          <w:szCs w:val="24"/>
          <w:lang w:eastAsia="ru-RU"/>
        </w:rPr>
        <w:t>возникновения и прекращения права специального природопользования.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№9 [ОК 1-2]</w:t>
      </w:r>
    </w:p>
    <w:p w:rsidR="00BF5AEC" w:rsidRPr="00BF5AEC" w:rsidRDefault="00BF5AEC" w:rsidP="009A0F9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Взаимосвязь живых организмов и профессиональная деятельность. Анализ причин во</w:t>
      </w:r>
      <w:r w:rsidRPr="00BF5AEC">
        <w:rPr>
          <w:rFonts w:ascii="Times New Roman" w:hAnsi="Times New Roman"/>
          <w:sz w:val="24"/>
          <w:szCs w:val="24"/>
          <w:lang w:eastAsia="ru-RU"/>
        </w:rPr>
        <w:t>з</w:t>
      </w:r>
      <w:r w:rsidRPr="00BF5AEC">
        <w:rPr>
          <w:rFonts w:ascii="Times New Roman" w:hAnsi="Times New Roman"/>
          <w:sz w:val="24"/>
          <w:szCs w:val="24"/>
          <w:lang w:eastAsia="ru-RU"/>
        </w:rPr>
        <w:t>никновения и последствий экологических кризисов.</w:t>
      </w:r>
    </w:p>
    <w:p w:rsidR="00BF5AEC" w:rsidRPr="00BF5AEC" w:rsidRDefault="00BF5AEC" w:rsidP="009A0F9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Природные ресурсы и их классификация.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№10 [ОК 1-2]</w:t>
      </w:r>
    </w:p>
    <w:p w:rsidR="00BF5AEC" w:rsidRPr="00BF5AEC" w:rsidRDefault="00BF5AEC" w:rsidP="009A0F9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Антропогенное воздействие на природу.</w:t>
      </w:r>
    </w:p>
    <w:p w:rsidR="00BF5AEC" w:rsidRPr="00BF5AEC" w:rsidRDefault="00BF5AEC" w:rsidP="009A0F9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Проблемы использования и воспроизводства природных ресурсов.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№11[ОК 1-2]</w:t>
      </w:r>
    </w:p>
    <w:p w:rsidR="00BF5AEC" w:rsidRPr="00BF5AEC" w:rsidRDefault="00BF5AEC" w:rsidP="009A0F9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Взаимосвязь природных ресурсов с размещением производства. </w:t>
      </w:r>
    </w:p>
    <w:p w:rsidR="00BF5AEC" w:rsidRPr="00BF5AEC" w:rsidRDefault="00BF5AEC" w:rsidP="009A0F9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bCs/>
          <w:sz w:val="24"/>
          <w:szCs w:val="24"/>
          <w:lang w:eastAsia="ru-RU"/>
        </w:rPr>
        <w:t>Сохранение экологических ниш живых организмов. Экологическая безопасность чел</w:t>
      </w:r>
      <w:r w:rsidRPr="00BF5AEC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BF5AEC">
        <w:rPr>
          <w:rFonts w:ascii="Times New Roman" w:hAnsi="Times New Roman"/>
          <w:bCs/>
          <w:sz w:val="24"/>
          <w:szCs w:val="24"/>
          <w:lang w:eastAsia="ru-RU"/>
        </w:rPr>
        <w:t>вечества. Изменение среды обитания в результате техногенной деятельности.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№12 [ОК 1-2]</w:t>
      </w:r>
    </w:p>
    <w:p w:rsidR="00BF5AEC" w:rsidRPr="00BF5AEC" w:rsidRDefault="00BF5AEC" w:rsidP="009A0F9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bCs/>
          <w:sz w:val="24"/>
          <w:szCs w:val="24"/>
          <w:lang w:eastAsia="ru-RU"/>
        </w:rPr>
        <w:t>Ресурсный потенциал природы Земли</w:t>
      </w:r>
      <w:r w:rsidRPr="00BF5AEC">
        <w:rPr>
          <w:rFonts w:ascii="Times New Roman" w:hAnsi="Times New Roman"/>
          <w:sz w:val="24"/>
          <w:szCs w:val="24"/>
          <w:lang w:eastAsia="ru-RU"/>
        </w:rPr>
        <w:t>.</w:t>
      </w:r>
    </w:p>
    <w:p w:rsidR="00BF5AEC" w:rsidRPr="00BF5AEC" w:rsidRDefault="00BF5AEC" w:rsidP="009A0F9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Природоресурсный потенциал Российской Федерации.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№13 [ОК 1-2]</w:t>
      </w:r>
    </w:p>
    <w:p w:rsidR="00BF5AEC" w:rsidRPr="00BF5AEC" w:rsidRDefault="00BF5AEC" w:rsidP="009A0F9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iCs/>
          <w:sz w:val="24"/>
          <w:szCs w:val="24"/>
          <w:lang w:eastAsia="ru-RU"/>
        </w:rPr>
        <w:t>Системное решение проблем природопользования. Социально – экологические аспекты природных мероприятий.</w:t>
      </w:r>
    </w:p>
    <w:p w:rsidR="00BF5AEC" w:rsidRPr="00BF5AEC" w:rsidRDefault="00BF5AEC" w:rsidP="009A0F9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Пассивные (защитные) методы. Локация, изоляция и герметизация источников загрязн</w:t>
      </w:r>
      <w:r w:rsidRPr="00BF5AEC">
        <w:rPr>
          <w:rFonts w:ascii="Times New Roman" w:hAnsi="Times New Roman"/>
          <w:sz w:val="24"/>
          <w:szCs w:val="24"/>
          <w:lang w:eastAsia="ru-RU"/>
        </w:rPr>
        <w:t>е</w:t>
      </w:r>
      <w:r w:rsidRPr="00BF5AEC">
        <w:rPr>
          <w:rFonts w:ascii="Times New Roman" w:hAnsi="Times New Roman"/>
          <w:sz w:val="24"/>
          <w:szCs w:val="24"/>
          <w:lang w:eastAsia="ru-RU"/>
        </w:rPr>
        <w:t>ния, обезвреживание и захоронение токсичных отходов, очистка выбросов и сточных вод.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№14 [ОК 1-2]</w:t>
      </w:r>
    </w:p>
    <w:p w:rsidR="00BF5AEC" w:rsidRPr="00BF5AEC" w:rsidRDefault="00BF5AEC" w:rsidP="009A0F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Экологический и экономический механизмы и методы рационального природопользов</w:t>
      </w:r>
      <w:r w:rsidRPr="00BF5AEC">
        <w:rPr>
          <w:rFonts w:ascii="Times New Roman" w:hAnsi="Times New Roman"/>
          <w:sz w:val="24"/>
          <w:szCs w:val="24"/>
          <w:lang w:eastAsia="ru-RU"/>
        </w:rPr>
        <w:t>а</w:t>
      </w:r>
      <w:r w:rsidRPr="00BF5AEC">
        <w:rPr>
          <w:rFonts w:ascii="Times New Roman" w:hAnsi="Times New Roman"/>
          <w:sz w:val="24"/>
          <w:szCs w:val="24"/>
          <w:lang w:eastAsia="ru-RU"/>
        </w:rPr>
        <w:t>ния.</w:t>
      </w:r>
    </w:p>
    <w:p w:rsidR="00BF5AEC" w:rsidRPr="00BF5AEC" w:rsidRDefault="00BF5AEC" w:rsidP="009A0F9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Активные (технические и технологические) методы. Совершенствование и разработка малоотходных технологий, энерго- и ресурсосберегающие технологические процессы, замена токсичных продуктов на нетоксичные, изоляция, рекуперация и утилизация п</w:t>
      </w:r>
      <w:r w:rsidRPr="00BF5AEC">
        <w:rPr>
          <w:rFonts w:ascii="Times New Roman" w:hAnsi="Times New Roman"/>
          <w:sz w:val="24"/>
          <w:szCs w:val="24"/>
          <w:lang w:eastAsia="ru-RU"/>
        </w:rPr>
        <w:t>о</w:t>
      </w:r>
      <w:r w:rsidRPr="00BF5AEC">
        <w:rPr>
          <w:rFonts w:ascii="Times New Roman" w:hAnsi="Times New Roman"/>
          <w:sz w:val="24"/>
          <w:szCs w:val="24"/>
          <w:lang w:eastAsia="ru-RU"/>
        </w:rPr>
        <w:t>бочных и вторичных продуктов и др.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№15 [ОК 1-2]</w:t>
      </w:r>
    </w:p>
    <w:p w:rsidR="00BF5AEC" w:rsidRPr="00BF5AEC" w:rsidRDefault="00BF5AEC" w:rsidP="009A0F9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Рациональное использование природных полезных ископаемых, водных и лесных ресу</w:t>
      </w:r>
      <w:r w:rsidRPr="00BF5AEC">
        <w:rPr>
          <w:rFonts w:ascii="Times New Roman" w:hAnsi="Times New Roman"/>
          <w:sz w:val="24"/>
          <w:szCs w:val="24"/>
          <w:lang w:eastAsia="ru-RU"/>
        </w:rPr>
        <w:t>р</w:t>
      </w:r>
      <w:r w:rsidRPr="00BF5AEC">
        <w:rPr>
          <w:rFonts w:ascii="Times New Roman" w:hAnsi="Times New Roman"/>
          <w:sz w:val="24"/>
          <w:szCs w:val="24"/>
          <w:lang w:eastAsia="ru-RU"/>
        </w:rPr>
        <w:t>сов, фауны и др. Пищевые ресурсы человечества.</w:t>
      </w:r>
    </w:p>
    <w:p w:rsidR="00BF5AEC" w:rsidRPr="00BF5AEC" w:rsidRDefault="00BF5AEC" w:rsidP="009A0F9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Антропогенное и естественное загрязнение. </w:t>
      </w:r>
    </w:p>
    <w:p w:rsidR="00BF5AEC" w:rsidRPr="00BF5AEC" w:rsidRDefault="00BF5AEC" w:rsidP="00BF5A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№16 [ОК 1-2]</w:t>
      </w:r>
    </w:p>
    <w:p w:rsidR="00BF5AEC" w:rsidRPr="00BF5AEC" w:rsidRDefault="00BF5AEC" w:rsidP="009A0F9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Рациональное природопользование в сельском хозяйстве.</w:t>
      </w:r>
    </w:p>
    <w:p w:rsidR="00BF5AEC" w:rsidRPr="00BF5AEC" w:rsidRDefault="00BF5AEC" w:rsidP="009A0F9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Охраняемые природные территории. Управление природопользованием.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№17 [ОК 1-2]</w:t>
      </w:r>
    </w:p>
    <w:p w:rsidR="00BF5AEC" w:rsidRPr="00BF5AEC" w:rsidRDefault="00BF5AEC" w:rsidP="009A0F9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color w:val="000000"/>
          <w:sz w:val="24"/>
          <w:szCs w:val="24"/>
          <w:lang w:eastAsia="ru-RU"/>
        </w:rPr>
        <w:t>Особо охраняемые природные территории.</w:t>
      </w:r>
    </w:p>
    <w:p w:rsidR="00BF5AEC" w:rsidRPr="00BF5AEC" w:rsidRDefault="00BF5AEC" w:rsidP="009A0F9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Возмещение вреда, причиненного окружающей природной среде.</w:t>
      </w:r>
    </w:p>
    <w:p w:rsidR="00BF5AEC" w:rsidRPr="00BF5AEC" w:rsidRDefault="00BF5AEC" w:rsidP="00BF5AEC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№18 [ОК 1-2]</w:t>
      </w:r>
    </w:p>
    <w:p w:rsidR="00BF5AEC" w:rsidRPr="00BF5AEC" w:rsidRDefault="00BF5AEC" w:rsidP="009A0F9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Проблемы питания и производства сельскохозяйственной продукции. </w:t>
      </w:r>
    </w:p>
    <w:p w:rsidR="00BF5AEC" w:rsidRPr="00BF5AEC" w:rsidRDefault="00BF5AEC" w:rsidP="009A0F9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Радиация, радиоактивное загрязнение и атомная энергетика. Пути миграции и накопл</w:t>
      </w:r>
      <w:r w:rsidRPr="00BF5AEC">
        <w:rPr>
          <w:rFonts w:ascii="Times New Roman" w:hAnsi="Times New Roman"/>
          <w:sz w:val="24"/>
          <w:szCs w:val="24"/>
          <w:lang w:eastAsia="ru-RU"/>
        </w:rPr>
        <w:t>е</w:t>
      </w:r>
      <w:r w:rsidRPr="00BF5AEC">
        <w:rPr>
          <w:rFonts w:ascii="Times New Roman" w:hAnsi="Times New Roman"/>
          <w:sz w:val="24"/>
          <w:szCs w:val="24"/>
          <w:lang w:eastAsia="ru-RU"/>
        </w:rPr>
        <w:t xml:space="preserve">ние в биосфере токсичных и радиоактивных веществ. </w:t>
      </w:r>
    </w:p>
    <w:p w:rsidR="00BF5AEC" w:rsidRPr="00BF5AEC" w:rsidRDefault="00BF5AEC" w:rsidP="00BF5AEC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№19 [ОК 1-2]</w:t>
      </w:r>
    </w:p>
    <w:p w:rsidR="00BF5AEC" w:rsidRPr="00BF5AEC" w:rsidRDefault="00BF5AEC" w:rsidP="009A0F9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Проблемы сохранения человеческих ресурсов.</w:t>
      </w:r>
    </w:p>
    <w:p w:rsidR="00BF5AEC" w:rsidRPr="00BF5AEC" w:rsidRDefault="00BF5AEC" w:rsidP="009A0F92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Биологическое и физическое разрушение и загрязнение природной среды.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№20 [ОК 1-2]</w:t>
      </w:r>
    </w:p>
    <w:p w:rsidR="00BF5AEC" w:rsidRPr="00BF5AEC" w:rsidRDefault="00BF5AEC" w:rsidP="009A0F9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Загрязнение биосферы: основные группы отходов, их источники масштабы их образов</w:t>
      </w:r>
      <w:r w:rsidRPr="00BF5AEC">
        <w:rPr>
          <w:rFonts w:ascii="Times New Roman" w:hAnsi="Times New Roman"/>
          <w:sz w:val="24"/>
          <w:szCs w:val="24"/>
          <w:lang w:eastAsia="ru-RU"/>
        </w:rPr>
        <w:t>а</w:t>
      </w:r>
      <w:r w:rsidRPr="00BF5AEC">
        <w:rPr>
          <w:rFonts w:ascii="Times New Roman" w:hAnsi="Times New Roman"/>
          <w:sz w:val="24"/>
          <w:szCs w:val="24"/>
          <w:lang w:eastAsia="ru-RU"/>
        </w:rPr>
        <w:t>ния.</w:t>
      </w:r>
    </w:p>
    <w:p w:rsidR="00BF5AEC" w:rsidRPr="00BF5AEC" w:rsidRDefault="00BF5AEC" w:rsidP="009A0F92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Экологическое право в системе Российского законодательства.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№21 [ОК 1-2]</w:t>
      </w:r>
    </w:p>
    <w:p w:rsidR="00BF5AEC" w:rsidRPr="00BF5AEC" w:rsidRDefault="00BF5AEC" w:rsidP="009A0F9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Распространение загрязняющих веществ и рациональное размещение производства.</w:t>
      </w:r>
    </w:p>
    <w:p w:rsidR="00BF5AEC" w:rsidRPr="00BF5AEC" w:rsidRDefault="00BF5AEC" w:rsidP="009A0F92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1"/>
          <w:sz w:val="24"/>
          <w:szCs w:val="24"/>
          <w:lang w:eastAsia="ru-RU"/>
        </w:rPr>
        <w:t xml:space="preserve">Общая характеристика Закона </w:t>
      </w:r>
      <w:r w:rsidRPr="00BF5AEC">
        <w:rPr>
          <w:rFonts w:ascii="Times New Roman" w:hAnsi="Times New Roman"/>
          <w:spacing w:val="2"/>
          <w:sz w:val="24"/>
          <w:szCs w:val="24"/>
          <w:lang w:eastAsia="ru-RU"/>
        </w:rPr>
        <w:t>РФ   "Об   охране   окружающей   природной   среды".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№22 [ОК 1-2]</w:t>
      </w:r>
    </w:p>
    <w:p w:rsidR="00BF5AEC" w:rsidRPr="00BF5AEC" w:rsidRDefault="00BF5AEC" w:rsidP="009A0F9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3"/>
          <w:sz w:val="24"/>
          <w:szCs w:val="24"/>
          <w:lang w:eastAsia="ru-RU"/>
        </w:rPr>
        <w:t xml:space="preserve">Права и обязанности граждан в </w:t>
      </w:r>
      <w:r w:rsidRPr="00BF5AEC">
        <w:rPr>
          <w:rFonts w:ascii="Times New Roman" w:hAnsi="Times New Roman"/>
          <w:spacing w:val="2"/>
          <w:sz w:val="24"/>
          <w:szCs w:val="24"/>
          <w:lang w:eastAsia="ru-RU"/>
        </w:rPr>
        <w:t xml:space="preserve">области охраны окружающей среды. </w:t>
      </w:r>
    </w:p>
    <w:p w:rsidR="00BF5AEC" w:rsidRPr="00BF5AEC" w:rsidRDefault="00BF5AEC" w:rsidP="009A0F9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3"/>
          <w:sz w:val="24"/>
          <w:szCs w:val="24"/>
          <w:lang w:eastAsia="ru-RU"/>
        </w:rPr>
        <w:t xml:space="preserve">Понятие права природопользования. Право общего природопользования. 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№23 [ОК 1-2]</w:t>
      </w:r>
    </w:p>
    <w:p w:rsidR="00BF5AEC" w:rsidRPr="00BF5AEC" w:rsidRDefault="00BF5AEC" w:rsidP="009A0F9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pacing w:val="2"/>
          <w:sz w:val="24"/>
          <w:szCs w:val="24"/>
          <w:lang w:eastAsia="ru-RU"/>
        </w:rPr>
        <w:t xml:space="preserve">Государственные гарантии экологических прав </w:t>
      </w:r>
      <w:r w:rsidRPr="00BF5AEC">
        <w:rPr>
          <w:rFonts w:ascii="Times New Roman" w:hAnsi="Times New Roman"/>
          <w:sz w:val="24"/>
          <w:szCs w:val="24"/>
          <w:lang w:eastAsia="ru-RU"/>
        </w:rPr>
        <w:t>граждан и общественных объединений.</w:t>
      </w:r>
    </w:p>
    <w:p w:rsidR="00BF5AEC" w:rsidRPr="00BF5AEC" w:rsidRDefault="00BF5AEC" w:rsidP="009A0F92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Понятие экологического риска.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№24 [ОК 1-2]</w:t>
      </w:r>
    </w:p>
    <w:p w:rsidR="00BF5AEC" w:rsidRPr="00BF5AEC" w:rsidRDefault="00BF5AEC" w:rsidP="009A0F9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Понятия, принципы, основные задачи мониторинга окружающей среды. </w:t>
      </w:r>
    </w:p>
    <w:p w:rsidR="00BF5AEC" w:rsidRPr="00BF5AEC" w:rsidRDefault="00BF5AEC" w:rsidP="009A0F9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Принципы и правила международного сотрудничества в области природопользования и охраны окружающей среды. </w:t>
      </w:r>
    </w:p>
    <w:p w:rsidR="00BF5AEC" w:rsidRPr="00BF5AEC" w:rsidRDefault="00BF5AEC" w:rsidP="00BF5A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№25 [ОК 1-2]</w:t>
      </w:r>
    </w:p>
    <w:p w:rsidR="00BF5AEC" w:rsidRPr="00BF5AEC" w:rsidRDefault="00BF5AEC" w:rsidP="009A0F9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Мониторинг загрязнений окружающей среды. Нормирование загрязнений. </w:t>
      </w:r>
    </w:p>
    <w:p w:rsidR="00BF5AEC" w:rsidRPr="00BF5AEC" w:rsidRDefault="00BF5AEC" w:rsidP="009A0F92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Возмещение вреда, причиненного здоровью человека.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№26 [ОК 1-2]</w:t>
      </w:r>
    </w:p>
    <w:p w:rsidR="00BF5AEC" w:rsidRPr="00BF5AEC" w:rsidRDefault="00BF5AEC" w:rsidP="009A0F9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Оценка и прогнозирование состояния окружающей среды.</w:t>
      </w:r>
    </w:p>
    <w:p w:rsidR="00BF5AEC" w:rsidRPr="00BF5AEC" w:rsidRDefault="00BF5AEC" w:rsidP="009A0F9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Международное сотрудничество в решении проблем природопользования.</w:t>
      </w:r>
    </w:p>
    <w:p w:rsidR="00BF5AEC" w:rsidRPr="00BF5AEC" w:rsidRDefault="00BF5AEC" w:rsidP="00BF5AE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№27 [ОК 1-2]</w:t>
      </w:r>
    </w:p>
    <w:p w:rsidR="00BF5AEC" w:rsidRPr="00BF5AEC" w:rsidRDefault="00BF5AEC" w:rsidP="009A0F9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bCs/>
          <w:sz w:val="24"/>
          <w:szCs w:val="24"/>
          <w:lang w:eastAsia="ru-RU"/>
        </w:rPr>
        <w:t>Государственная политика РФ в области охраны природы и рационального природ</w:t>
      </w:r>
      <w:r w:rsidRPr="00BF5AEC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Pr="00BF5AEC">
        <w:rPr>
          <w:rFonts w:ascii="Times New Roman" w:hAnsi="Times New Roman"/>
          <w:bCs/>
          <w:sz w:val="24"/>
          <w:szCs w:val="24"/>
          <w:lang w:eastAsia="ru-RU"/>
        </w:rPr>
        <w:t>пользования.</w:t>
      </w:r>
    </w:p>
    <w:p w:rsidR="00BF5AEC" w:rsidRPr="00BF5AEC" w:rsidRDefault="00BF5AEC" w:rsidP="009A0F92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 xml:space="preserve">Экологический аудит. </w:t>
      </w: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BF5AEC" w:rsidRPr="00BF5AEC" w:rsidRDefault="00BF5AEC" w:rsidP="00BF5AEC">
      <w:pPr>
        <w:widowControl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BF5AEC">
        <w:rPr>
          <w:rFonts w:ascii="Times New Roman" w:hAnsi="Times New Roman"/>
          <w:sz w:val="24"/>
          <w:szCs w:val="24"/>
          <w:lang w:eastAsia="ar-SA"/>
        </w:rPr>
        <w:t>Билет №28 [ОК 1-2]</w:t>
      </w:r>
    </w:p>
    <w:p w:rsidR="00BF5AEC" w:rsidRPr="00BF5AEC" w:rsidRDefault="00BF5AEC" w:rsidP="009A0F9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Государственные и общественные мероприятия по прекращению разрушающих возде</w:t>
      </w:r>
      <w:r w:rsidRPr="00BF5AEC">
        <w:rPr>
          <w:rFonts w:ascii="Times New Roman" w:hAnsi="Times New Roman"/>
          <w:sz w:val="24"/>
          <w:szCs w:val="24"/>
          <w:lang w:eastAsia="ru-RU"/>
        </w:rPr>
        <w:t>й</w:t>
      </w:r>
      <w:r w:rsidRPr="00BF5AEC">
        <w:rPr>
          <w:rFonts w:ascii="Times New Roman" w:hAnsi="Times New Roman"/>
          <w:sz w:val="24"/>
          <w:szCs w:val="24"/>
          <w:lang w:eastAsia="ru-RU"/>
        </w:rPr>
        <w:t xml:space="preserve">ствий на природу. </w:t>
      </w:r>
    </w:p>
    <w:p w:rsidR="00BF5AEC" w:rsidRPr="00BF5AEC" w:rsidRDefault="00BF5AEC" w:rsidP="009A0F9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5AEC">
        <w:rPr>
          <w:rFonts w:ascii="Times New Roman" w:hAnsi="Times New Roman"/>
          <w:sz w:val="24"/>
          <w:szCs w:val="24"/>
          <w:lang w:eastAsia="ru-RU"/>
        </w:rPr>
        <w:t>Природоохранный надзор. Методы экологического регулирования.</w:t>
      </w:r>
    </w:p>
    <w:p w:rsidR="00BF5AEC" w:rsidRPr="00BF5AEC" w:rsidRDefault="001E786C" w:rsidP="00BF5AE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2513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alt="21" style="width:463.15pt;height:645.85pt;visibility:visible;mso-wrap-style:square">
            <v:imagedata r:id="rId12" o:title="21"/>
          </v:shape>
        </w:pict>
      </w:r>
    </w:p>
    <w:p w:rsidR="00865525" w:rsidRDefault="00865525" w:rsidP="00DA4EA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865525" w:rsidSect="000C1D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F9E" w:rsidRDefault="007B2F9E" w:rsidP="009C0AA4">
      <w:pPr>
        <w:spacing w:after="0" w:line="240" w:lineRule="auto"/>
      </w:pPr>
      <w:r>
        <w:separator/>
      </w:r>
    </w:p>
  </w:endnote>
  <w:endnote w:type="continuationSeparator" w:id="0">
    <w:p w:rsidR="007B2F9E" w:rsidRDefault="007B2F9E" w:rsidP="009C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A38" w:rsidRDefault="00093A3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A38" w:rsidRPr="005D073F" w:rsidRDefault="00025138">
    <w:pPr>
      <w:pStyle w:val="a4"/>
      <w:jc w:val="right"/>
      <w:rPr>
        <w:sz w:val="28"/>
        <w:szCs w:val="28"/>
      </w:rPr>
    </w:pPr>
    <w:r w:rsidRPr="005D073F">
      <w:rPr>
        <w:sz w:val="28"/>
        <w:szCs w:val="28"/>
      </w:rPr>
      <w:fldChar w:fldCharType="begin"/>
    </w:r>
    <w:r w:rsidR="00093A38" w:rsidRPr="005D073F">
      <w:rPr>
        <w:sz w:val="28"/>
        <w:szCs w:val="28"/>
      </w:rPr>
      <w:instrText xml:space="preserve"> PAGE   \* MERGEFORMAT </w:instrText>
    </w:r>
    <w:r w:rsidRPr="005D073F">
      <w:rPr>
        <w:sz w:val="28"/>
        <w:szCs w:val="28"/>
      </w:rPr>
      <w:fldChar w:fldCharType="separate"/>
    </w:r>
    <w:r w:rsidR="007B2F9E">
      <w:rPr>
        <w:noProof/>
        <w:sz w:val="28"/>
        <w:szCs w:val="28"/>
      </w:rPr>
      <w:t>1</w:t>
    </w:r>
    <w:r w:rsidRPr="005D073F">
      <w:rPr>
        <w:sz w:val="28"/>
        <w:szCs w:val="28"/>
      </w:rPr>
      <w:fldChar w:fldCharType="end"/>
    </w:r>
  </w:p>
  <w:p w:rsidR="00093A38" w:rsidRDefault="00093A38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A38" w:rsidRDefault="00093A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F9E" w:rsidRDefault="007B2F9E" w:rsidP="009C0AA4">
      <w:pPr>
        <w:spacing w:after="0" w:line="240" w:lineRule="auto"/>
      </w:pPr>
      <w:r>
        <w:separator/>
      </w:r>
    </w:p>
  </w:footnote>
  <w:footnote w:type="continuationSeparator" w:id="0">
    <w:p w:rsidR="007B2F9E" w:rsidRDefault="007B2F9E" w:rsidP="009C0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A38" w:rsidRDefault="00093A38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A38" w:rsidRPr="00E54897" w:rsidRDefault="00093A38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A38" w:rsidRDefault="00093A3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5C3CE072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  <w:sz w:val="24"/>
        <w:szCs w:val="24"/>
      </w:rPr>
    </w:lvl>
  </w:abstractNum>
  <w:abstractNum w:abstractNumId="4">
    <w:nsid w:val="00000005"/>
    <w:multiLevelType w:val="singleLevel"/>
    <w:tmpl w:val="3A62459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</w:abstractNum>
  <w:abstractNum w:abstractNumId="7">
    <w:nsid w:val="00000008"/>
    <w:multiLevelType w:val="single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</w:abstractNum>
  <w:abstractNum w:abstractNumId="8">
    <w:nsid w:val="00000009"/>
    <w:multiLevelType w:val="singleLevel"/>
    <w:tmpl w:val="75D4BC0E"/>
    <w:name w:val="WW8Num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9">
    <w:nsid w:val="0000000A"/>
    <w:multiLevelType w:val="singleLevel"/>
    <w:tmpl w:val="0000000A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0">
    <w:nsid w:val="0000000B"/>
    <w:multiLevelType w:val="singleLevel"/>
    <w:tmpl w:val="0000000B"/>
    <w:name w:val="WW8Num2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C"/>
    <w:multiLevelType w:val="singleLevel"/>
    <w:tmpl w:val="0000000C"/>
    <w:name w:val="WW8Num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>
    <w:nsid w:val="0000000D"/>
    <w:multiLevelType w:val="singleLevel"/>
    <w:tmpl w:val="FBAE09CE"/>
    <w:name w:val="WW8Num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13">
    <w:nsid w:val="0000000E"/>
    <w:multiLevelType w:val="singleLevel"/>
    <w:tmpl w:val="0000000E"/>
    <w:name w:val="WW8Num40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  <w:bCs/>
        <w:sz w:val="24"/>
        <w:szCs w:val="24"/>
      </w:rPr>
    </w:lvl>
  </w:abstractNum>
  <w:abstractNum w:abstractNumId="14">
    <w:nsid w:val="0000000F"/>
    <w:multiLevelType w:val="singleLevel"/>
    <w:tmpl w:val="0000000F"/>
    <w:name w:val="WW8Num46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  <w:spacing w:val="-4"/>
        <w:sz w:val="24"/>
        <w:szCs w:val="24"/>
      </w:rPr>
    </w:lvl>
  </w:abstractNum>
  <w:abstractNum w:abstractNumId="15">
    <w:nsid w:val="00000010"/>
    <w:multiLevelType w:val="singleLevel"/>
    <w:tmpl w:val="689A33C0"/>
    <w:name w:val="WW8Num47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  <w:spacing w:val="-4"/>
        <w:sz w:val="24"/>
        <w:szCs w:val="24"/>
      </w:rPr>
    </w:lvl>
  </w:abstractNum>
  <w:abstractNum w:abstractNumId="16">
    <w:nsid w:val="00000011"/>
    <w:multiLevelType w:val="singleLevel"/>
    <w:tmpl w:val="00000011"/>
    <w:name w:val="WW8Num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</w:abstractNum>
  <w:abstractNum w:abstractNumId="17">
    <w:nsid w:val="00000012"/>
    <w:multiLevelType w:val="singleLevel"/>
    <w:tmpl w:val="AF4EF0A4"/>
    <w:name w:val="WW8Num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18">
    <w:nsid w:val="00000013"/>
    <w:multiLevelType w:val="singleLevel"/>
    <w:tmpl w:val="00000013"/>
    <w:name w:val="WW8Num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9">
    <w:nsid w:val="00000014"/>
    <w:multiLevelType w:val="singleLevel"/>
    <w:tmpl w:val="00000014"/>
    <w:name w:val="WW8Num6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</w:abstractNum>
  <w:abstractNum w:abstractNumId="20">
    <w:nsid w:val="00000015"/>
    <w:multiLevelType w:val="singleLevel"/>
    <w:tmpl w:val="0C9E8A04"/>
    <w:name w:val="WW8Num6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21">
    <w:nsid w:val="00000016"/>
    <w:multiLevelType w:val="singleLevel"/>
    <w:tmpl w:val="00000016"/>
    <w:name w:val="WW8Num6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  <w:color w:val="000000"/>
        <w:sz w:val="24"/>
        <w:szCs w:val="24"/>
      </w:rPr>
    </w:lvl>
  </w:abstractNum>
  <w:abstractNum w:abstractNumId="22">
    <w:nsid w:val="00000017"/>
    <w:multiLevelType w:val="singleLevel"/>
    <w:tmpl w:val="553087E0"/>
    <w:name w:val="WW8Num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</w:abstractNum>
  <w:abstractNum w:abstractNumId="23">
    <w:nsid w:val="00000018"/>
    <w:multiLevelType w:val="singleLevel"/>
    <w:tmpl w:val="68E0F9CE"/>
    <w:name w:val="WW8Num69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  <w:spacing w:val="-4"/>
        <w:sz w:val="28"/>
        <w:szCs w:val="24"/>
      </w:rPr>
    </w:lvl>
  </w:abstractNum>
  <w:abstractNum w:abstractNumId="24">
    <w:nsid w:val="00000019"/>
    <w:multiLevelType w:val="singleLevel"/>
    <w:tmpl w:val="00000019"/>
    <w:name w:val="WW8Num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</w:abstractNum>
  <w:abstractNum w:abstractNumId="25">
    <w:nsid w:val="0000001A"/>
    <w:multiLevelType w:val="singleLevel"/>
    <w:tmpl w:val="5BC04DEE"/>
    <w:name w:val="WW8Num7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26">
    <w:nsid w:val="0000001B"/>
    <w:multiLevelType w:val="singleLevel"/>
    <w:tmpl w:val="0000001B"/>
    <w:name w:val="WW8Num72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</w:abstractNum>
  <w:abstractNum w:abstractNumId="27">
    <w:nsid w:val="0000001C"/>
    <w:multiLevelType w:val="singleLevel"/>
    <w:tmpl w:val="7E4EE492"/>
    <w:name w:val="WW8Num73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  <w:spacing w:val="-4"/>
        <w:sz w:val="24"/>
        <w:szCs w:val="24"/>
      </w:rPr>
    </w:lvl>
  </w:abstractNum>
  <w:abstractNum w:abstractNumId="28">
    <w:nsid w:val="0000001D"/>
    <w:multiLevelType w:val="singleLevel"/>
    <w:tmpl w:val="0000001D"/>
    <w:name w:val="WW8Num7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</w:abstractNum>
  <w:abstractNum w:abstractNumId="29">
    <w:nsid w:val="0000001E"/>
    <w:multiLevelType w:val="singleLevel"/>
    <w:tmpl w:val="1A7EDE2A"/>
    <w:name w:val="WW8Num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30">
    <w:nsid w:val="0000001F"/>
    <w:multiLevelType w:val="singleLevel"/>
    <w:tmpl w:val="0000001F"/>
    <w:name w:val="WW8Num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</w:abstractNum>
  <w:abstractNum w:abstractNumId="31">
    <w:nsid w:val="00000021"/>
    <w:multiLevelType w:val="singleLevel"/>
    <w:tmpl w:val="00000021"/>
    <w:name w:val="WW8Num8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cs="Times New Roman" w:hint="default"/>
      </w:rPr>
    </w:lvl>
  </w:abstractNum>
  <w:abstractNum w:abstractNumId="32">
    <w:nsid w:val="00000022"/>
    <w:multiLevelType w:val="singleLevel"/>
    <w:tmpl w:val="1CCE9616"/>
    <w:name w:val="WW8Num8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4"/>
      </w:rPr>
    </w:lvl>
  </w:abstractNum>
  <w:abstractNum w:abstractNumId="33">
    <w:nsid w:val="00000023"/>
    <w:multiLevelType w:val="singleLevel"/>
    <w:tmpl w:val="00000023"/>
    <w:name w:val="WW8Num86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 w:hint="default"/>
      </w:rPr>
    </w:lvl>
  </w:abstractNum>
  <w:abstractNum w:abstractNumId="34">
    <w:nsid w:val="00000024"/>
    <w:multiLevelType w:val="singleLevel"/>
    <w:tmpl w:val="35CAD24E"/>
    <w:name w:val="WW8Num8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  <w:sz w:val="28"/>
        <w:szCs w:val="24"/>
      </w:rPr>
    </w:lvl>
  </w:abstractNum>
  <w:abstractNum w:abstractNumId="35">
    <w:nsid w:val="00000025"/>
    <w:multiLevelType w:val="singleLevel"/>
    <w:tmpl w:val="3D60FA48"/>
    <w:name w:val="WW8Num90"/>
    <w:lvl w:ilvl="0">
      <w:start w:val="1"/>
      <w:numFmt w:val="decimal"/>
      <w:lvlText w:val="%1."/>
      <w:lvlJc w:val="left"/>
      <w:pPr>
        <w:tabs>
          <w:tab w:val="num" w:pos="1174"/>
        </w:tabs>
        <w:ind w:left="1174" w:hanging="720"/>
      </w:pPr>
      <w:rPr>
        <w:rFonts w:cs="Times New Roman" w:hint="default"/>
        <w:sz w:val="28"/>
        <w:szCs w:val="24"/>
      </w:rPr>
    </w:lvl>
  </w:abstractNum>
  <w:abstractNum w:abstractNumId="36">
    <w:nsid w:val="00000026"/>
    <w:multiLevelType w:val="singleLevel"/>
    <w:tmpl w:val="5E428972"/>
    <w:name w:val="WW8Num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  <w:lang w:val="ru-RU"/>
      </w:rPr>
    </w:lvl>
  </w:abstractNum>
  <w:abstractNum w:abstractNumId="37">
    <w:nsid w:val="022D2557"/>
    <w:multiLevelType w:val="multilevel"/>
    <w:tmpl w:val="C7B4DD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026C06FC"/>
    <w:multiLevelType w:val="hybridMultilevel"/>
    <w:tmpl w:val="241A5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5DA2F11"/>
    <w:multiLevelType w:val="hybridMultilevel"/>
    <w:tmpl w:val="9CD08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71157B0"/>
    <w:multiLevelType w:val="hybridMultilevel"/>
    <w:tmpl w:val="9D3A3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CDF7554"/>
    <w:multiLevelType w:val="hybridMultilevel"/>
    <w:tmpl w:val="BAD05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D3155D3"/>
    <w:multiLevelType w:val="hybridMultilevel"/>
    <w:tmpl w:val="868E8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09C55BC"/>
    <w:multiLevelType w:val="hybridMultilevel"/>
    <w:tmpl w:val="C7E8B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3847136"/>
    <w:multiLevelType w:val="hybridMultilevel"/>
    <w:tmpl w:val="CDE2D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5E94952"/>
    <w:multiLevelType w:val="hybridMultilevel"/>
    <w:tmpl w:val="3A9A7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82331C3"/>
    <w:multiLevelType w:val="hybridMultilevel"/>
    <w:tmpl w:val="6372A7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85049E2"/>
    <w:multiLevelType w:val="hybridMultilevel"/>
    <w:tmpl w:val="5B5C6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CBC74F8"/>
    <w:multiLevelType w:val="hybridMultilevel"/>
    <w:tmpl w:val="3EAC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CF85E70"/>
    <w:multiLevelType w:val="hybridMultilevel"/>
    <w:tmpl w:val="649AC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D3C06D5"/>
    <w:multiLevelType w:val="hybridMultilevel"/>
    <w:tmpl w:val="7CDA3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E3F65ED"/>
    <w:multiLevelType w:val="hybridMultilevel"/>
    <w:tmpl w:val="10141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E785DD2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36DA0EDD"/>
    <w:multiLevelType w:val="hybridMultilevel"/>
    <w:tmpl w:val="CF801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8A25A42"/>
    <w:multiLevelType w:val="hybridMultilevel"/>
    <w:tmpl w:val="9BFCA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2259CC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3B206C5D"/>
    <w:multiLevelType w:val="hybridMultilevel"/>
    <w:tmpl w:val="0CBA9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D5821CF"/>
    <w:multiLevelType w:val="hybridMultilevel"/>
    <w:tmpl w:val="7608B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E476C3F"/>
    <w:multiLevelType w:val="hybridMultilevel"/>
    <w:tmpl w:val="20FA9D00"/>
    <w:lvl w:ilvl="0" w:tplc="738E9986">
      <w:start w:val="1"/>
      <w:numFmt w:val="decimal"/>
      <w:lvlText w:val="%1."/>
      <w:lvlJc w:val="left"/>
      <w:pPr>
        <w:ind w:left="36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EE4652F"/>
    <w:multiLevelType w:val="hybridMultilevel"/>
    <w:tmpl w:val="2A7E7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4442CCD"/>
    <w:multiLevelType w:val="hybridMultilevel"/>
    <w:tmpl w:val="79ECC704"/>
    <w:name w:val="WW8Num9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54C29CD"/>
    <w:multiLevelType w:val="hybridMultilevel"/>
    <w:tmpl w:val="C182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A61328B"/>
    <w:multiLevelType w:val="hybridMultilevel"/>
    <w:tmpl w:val="9BFEC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07551BC"/>
    <w:multiLevelType w:val="hybridMultilevel"/>
    <w:tmpl w:val="AEA0C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2BB1DCD"/>
    <w:multiLevelType w:val="hybridMultilevel"/>
    <w:tmpl w:val="06380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7B16B7F"/>
    <w:multiLevelType w:val="hybridMultilevel"/>
    <w:tmpl w:val="46C6A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5B1461F5"/>
    <w:multiLevelType w:val="hybridMultilevel"/>
    <w:tmpl w:val="7FBCE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D0C5C71"/>
    <w:multiLevelType w:val="hybridMultilevel"/>
    <w:tmpl w:val="604A6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E727B0"/>
    <w:multiLevelType w:val="hybridMultilevel"/>
    <w:tmpl w:val="09DC7B20"/>
    <w:name w:val="WW8Num942"/>
    <w:lvl w:ilvl="0" w:tplc="2A209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64596DCC"/>
    <w:multiLevelType w:val="hybridMultilevel"/>
    <w:tmpl w:val="FA3A0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8112295"/>
    <w:multiLevelType w:val="hybridMultilevel"/>
    <w:tmpl w:val="B9940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C1109CF"/>
    <w:multiLevelType w:val="hybridMultilevel"/>
    <w:tmpl w:val="0A5CD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6369F1"/>
    <w:multiLevelType w:val="hybridMultilevel"/>
    <w:tmpl w:val="2230F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6"/>
  </w:num>
  <w:num w:numId="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autoHyphenation/>
  <w:hyphenationZone w:val="142"/>
  <w:doNotHyphenateCaps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3959"/>
    <w:rsid w:val="000037A2"/>
    <w:rsid w:val="0000446B"/>
    <w:rsid w:val="00006019"/>
    <w:rsid w:val="00007CFE"/>
    <w:rsid w:val="00010714"/>
    <w:rsid w:val="0001137F"/>
    <w:rsid w:val="000120E7"/>
    <w:rsid w:val="00012A75"/>
    <w:rsid w:val="00022546"/>
    <w:rsid w:val="00022CAC"/>
    <w:rsid w:val="00025138"/>
    <w:rsid w:val="00031ADE"/>
    <w:rsid w:val="00034B66"/>
    <w:rsid w:val="00035697"/>
    <w:rsid w:val="00036277"/>
    <w:rsid w:val="0004344C"/>
    <w:rsid w:val="00044053"/>
    <w:rsid w:val="00045E10"/>
    <w:rsid w:val="0004692C"/>
    <w:rsid w:val="00047E0E"/>
    <w:rsid w:val="000501D0"/>
    <w:rsid w:val="00052711"/>
    <w:rsid w:val="00057F8C"/>
    <w:rsid w:val="0006369A"/>
    <w:rsid w:val="0006406D"/>
    <w:rsid w:val="000718DF"/>
    <w:rsid w:val="00072008"/>
    <w:rsid w:val="00075453"/>
    <w:rsid w:val="00091BF4"/>
    <w:rsid w:val="00093A38"/>
    <w:rsid w:val="00094589"/>
    <w:rsid w:val="000A16FE"/>
    <w:rsid w:val="000A461A"/>
    <w:rsid w:val="000A5F98"/>
    <w:rsid w:val="000B1D4C"/>
    <w:rsid w:val="000B6238"/>
    <w:rsid w:val="000B79C8"/>
    <w:rsid w:val="000C018C"/>
    <w:rsid w:val="000C1DEF"/>
    <w:rsid w:val="000C2CA1"/>
    <w:rsid w:val="000C755C"/>
    <w:rsid w:val="000D29F3"/>
    <w:rsid w:val="000D2FC1"/>
    <w:rsid w:val="000D3DF3"/>
    <w:rsid w:val="000D59A3"/>
    <w:rsid w:val="000D740E"/>
    <w:rsid w:val="000E47B1"/>
    <w:rsid w:val="000E695C"/>
    <w:rsid w:val="000F2427"/>
    <w:rsid w:val="000F34B4"/>
    <w:rsid w:val="000F3877"/>
    <w:rsid w:val="000F50C2"/>
    <w:rsid w:val="0010113C"/>
    <w:rsid w:val="00103659"/>
    <w:rsid w:val="00103CF8"/>
    <w:rsid w:val="001047C6"/>
    <w:rsid w:val="001065A0"/>
    <w:rsid w:val="001065A4"/>
    <w:rsid w:val="001075AD"/>
    <w:rsid w:val="00114B8E"/>
    <w:rsid w:val="00115EAA"/>
    <w:rsid w:val="001160F5"/>
    <w:rsid w:val="00116B82"/>
    <w:rsid w:val="00116ED1"/>
    <w:rsid w:val="001213A7"/>
    <w:rsid w:val="00121A62"/>
    <w:rsid w:val="00123E0C"/>
    <w:rsid w:val="001304CB"/>
    <w:rsid w:val="00132955"/>
    <w:rsid w:val="00132BEE"/>
    <w:rsid w:val="001362CF"/>
    <w:rsid w:val="001363D7"/>
    <w:rsid w:val="00140555"/>
    <w:rsid w:val="00144654"/>
    <w:rsid w:val="00150A84"/>
    <w:rsid w:val="00153C3C"/>
    <w:rsid w:val="00156531"/>
    <w:rsid w:val="001625E1"/>
    <w:rsid w:val="0016292A"/>
    <w:rsid w:val="00167351"/>
    <w:rsid w:val="00167442"/>
    <w:rsid w:val="001674E1"/>
    <w:rsid w:val="00170055"/>
    <w:rsid w:val="0017398B"/>
    <w:rsid w:val="0017504A"/>
    <w:rsid w:val="00176B57"/>
    <w:rsid w:val="00192C51"/>
    <w:rsid w:val="00197390"/>
    <w:rsid w:val="001A36B0"/>
    <w:rsid w:val="001B233F"/>
    <w:rsid w:val="001B2348"/>
    <w:rsid w:val="001B572F"/>
    <w:rsid w:val="001C16F5"/>
    <w:rsid w:val="001C3BA1"/>
    <w:rsid w:val="001C6E56"/>
    <w:rsid w:val="001D0F55"/>
    <w:rsid w:val="001D5141"/>
    <w:rsid w:val="001D6B7C"/>
    <w:rsid w:val="001D7072"/>
    <w:rsid w:val="001D7D33"/>
    <w:rsid w:val="001E328E"/>
    <w:rsid w:val="001E55DB"/>
    <w:rsid w:val="001E786C"/>
    <w:rsid w:val="001F1A5B"/>
    <w:rsid w:val="001F240E"/>
    <w:rsid w:val="001F2FCA"/>
    <w:rsid w:val="001F3C6B"/>
    <w:rsid w:val="001F785F"/>
    <w:rsid w:val="00204AC8"/>
    <w:rsid w:val="00204E98"/>
    <w:rsid w:val="00206B54"/>
    <w:rsid w:val="002111B0"/>
    <w:rsid w:val="00224606"/>
    <w:rsid w:val="0022588B"/>
    <w:rsid w:val="00226942"/>
    <w:rsid w:val="00240E0A"/>
    <w:rsid w:val="00242DB7"/>
    <w:rsid w:val="002437F9"/>
    <w:rsid w:val="002450DD"/>
    <w:rsid w:val="00246D19"/>
    <w:rsid w:val="00250152"/>
    <w:rsid w:val="00252714"/>
    <w:rsid w:val="0026506F"/>
    <w:rsid w:val="002658AC"/>
    <w:rsid w:val="0027263A"/>
    <w:rsid w:val="0027393F"/>
    <w:rsid w:val="002742CF"/>
    <w:rsid w:val="00275A64"/>
    <w:rsid w:val="00277032"/>
    <w:rsid w:val="00281EE0"/>
    <w:rsid w:val="00282ECD"/>
    <w:rsid w:val="00284FD3"/>
    <w:rsid w:val="002854AC"/>
    <w:rsid w:val="00291362"/>
    <w:rsid w:val="0029367E"/>
    <w:rsid w:val="002945F5"/>
    <w:rsid w:val="00295D17"/>
    <w:rsid w:val="002A029B"/>
    <w:rsid w:val="002A0874"/>
    <w:rsid w:val="002A2850"/>
    <w:rsid w:val="002A76CC"/>
    <w:rsid w:val="002B02EC"/>
    <w:rsid w:val="002B3CB2"/>
    <w:rsid w:val="002B3CEE"/>
    <w:rsid w:val="002B4F42"/>
    <w:rsid w:val="002B5596"/>
    <w:rsid w:val="002C0CA0"/>
    <w:rsid w:val="002C131B"/>
    <w:rsid w:val="002C1B99"/>
    <w:rsid w:val="002C2316"/>
    <w:rsid w:val="002C47A3"/>
    <w:rsid w:val="002D632F"/>
    <w:rsid w:val="002E01BC"/>
    <w:rsid w:val="002E1303"/>
    <w:rsid w:val="002E4082"/>
    <w:rsid w:val="002E7CA6"/>
    <w:rsid w:val="002F50A3"/>
    <w:rsid w:val="003054E5"/>
    <w:rsid w:val="003078FB"/>
    <w:rsid w:val="00317524"/>
    <w:rsid w:val="003201AF"/>
    <w:rsid w:val="00326DE8"/>
    <w:rsid w:val="003271CB"/>
    <w:rsid w:val="003302AF"/>
    <w:rsid w:val="00331DBE"/>
    <w:rsid w:val="00337F0E"/>
    <w:rsid w:val="00340087"/>
    <w:rsid w:val="00342B87"/>
    <w:rsid w:val="00345420"/>
    <w:rsid w:val="00345F71"/>
    <w:rsid w:val="00346544"/>
    <w:rsid w:val="00350DD0"/>
    <w:rsid w:val="00353291"/>
    <w:rsid w:val="0035341F"/>
    <w:rsid w:val="00354EDB"/>
    <w:rsid w:val="00356283"/>
    <w:rsid w:val="003566EA"/>
    <w:rsid w:val="003666C2"/>
    <w:rsid w:val="0037055C"/>
    <w:rsid w:val="003823AA"/>
    <w:rsid w:val="003836BB"/>
    <w:rsid w:val="00385AC5"/>
    <w:rsid w:val="00385CB3"/>
    <w:rsid w:val="003903F9"/>
    <w:rsid w:val="003A05FA"/>
    <w:rsid w:val="003A3E97"/>
    <w:rsid w:val="003A41E6"/>
    <w:rsid w:val="003A41F0"/>
    <w:rsid w:val="003B03E6"/>
    <w:rsid w:val="003B0797"/>
    <w:rsid w:val="003C340A"/>
    <w:rsid w:val="003C4515"/>
    <w:rsid w:val="003D05C7"/>
    <w:rsid w:val="003D06A7"/>
    <w:rsid w:val="003D0955"/>
    <w:rsid w:val="003D74FE"/>
    <w:rsid w:val="003E1398"/>
    <w:rsid w:val="003E1423"/>
    <w:rsid w:val="003F3C23"/>
    <w:rsid w:val="003F652B"/>
    <w:rsid w:val="004025F4"/>
    <w:rsid w:val="004049E8"/>
    <w:rsid w:val="00413B65"/>
    <w:rsid w:val="00413DAF"/>
    <w:rsid w:val="0042056F"/>
    <w:rsid w:val="004235E9"/>
    <w:rsid w:val="00424CD7"/>
    <w:rsid w:val="004277FE"/>
    <w:rsid w:val="004307F7"/>
    <w:rsid w:val="0043352B"/>
    <w:rsid w:val="004346B6"/>
    <w:rsid w:val="00434A22"/>
    <w:rsid w:val="00436B95"/>
    <w:rsid w:val="004375DC"/>
    <w:rsid w:val="004405CB"/>
    <w:rsid w:val="00441AEB"/>
    <w:rsid w:val="00445636"/>
    <w:rsid w:val="00453DED"/>
    <w:rsid w:val="004540A5"/>
    <w:rsid w:val="00454823"/>
    <w:rsid w:val="00457D32"/>
    <w:rsid w:val="00460B2F"/>
    <w:rsid w:val="00462672"/>
    <w:rsid w:val="00471432"/>
    <w:rsid w:val="004719F7"/>
    <w:rsid w:val="00472004"/>
    <w:rsid w:val="00473A2B"/>
    <w:rsid w:val="004744AC"/>
    <w:rsid w:val="004849D8"/>
    <w:rsid w:val="004854BF"/>
    <w:rsid w:val="00490443"/>
    <w:rsid w:val="00492D87"/>
    <w:rsid w:val="00493171"/>
    <w:rsid w:val="00493334"/>
    <w:rsid w:val="00495F8D"/>
    <w:rsid w:val="004A1AD7"/>
    <w:rsid w:val="004A47E1"/>
    <w:rsid w:val="004C2FFD"/>
    <w:rsid w:val="004C4B72"/>
    <w:rsid w:val="004D03E5"/>
    <w:rsid w:val="004D0721"/>
    <w:rsid w:val="004D07BD"/>
    <w:rsid w:val="004D7E10"/>
    <w:rsid w:val="004E3D2D"/>
    <w:rsid w:val="004E44AE"/>
    <w:rsid w:val="004F0CB5"/>
    <w:rsid w:val="004F2CC9"/>
    <w:rsid w:val="004F31AF"/>
    <w:rsid w:val="005014B5"/>
    <w:rsid w:val="00501D6D"/>
    <w:rsid w:val="00504ACC"/>
    <w:rsid w:val="00504FF2"/>
    <w:rsid w:val="00511885"/>
    <w:rsid w:val="0051209E"/>
    <w:rsid w:val="00522A9A"/>
    <w:rsid w:val="00526B4B"/>
    <w:rsid w:val="005328A2"/>
    <w:rsid w:val="005432DA"/>
    <w:rsid w:val="00543D9D"/>
    <w:rsid w:val="00543F6C"/>
    <w:rsid w:val="00546E80"/>
    <w:rsid w:val="00550D14"/>
    <w:rsid w:val="00555931"/>
    <w:rsid w:val="00555F9F"/>
    <w:rsid w:val="00562FDC"/>
    <w:rsid w:val="0056436F"/>
    <w:rsid w:val="005657DE"/>
    <w:rsid w:val="00566DAD"/>
    <w:rsid w:val="00570A71"/>
    <w:rsid w:val="0057110A"/>
    <w:rsid w:val="00571791"/>
    <w:rsid w:val="005736F9"/>
    <w:rsid w:val="0057410B"/>
    <w:rsid w:val="005760F0"/>
    <w:rsid w:val="00582D44"/>
    <w:rsid w:val="0058319A"/>
    <w:rsid w:val="0058470B"/>
    <w:rsid w:val="005851E8"/>
    <w:rsid w:val="005873F3"/>
    <w:rsid w:val="00590624"/>
    <w:rsid w:val="00590AD2"/>
    <w:rsid w:val="005928BF"/>
    <w:rsid w:val="00592A1D"/>
    <w:rsid w:val="00596D44"/>
    <w:rsid w:val="005A5CD7"/>
    <w:rsid w:val="005A79F9"/>
    <w:rsid w:val="005B2495"/>
    <w:rsid w:val="005B25BE"/>
    <w:rsid w:val="005B6D72"/>
    <w:rsid w:val="005B7794"/>
    <w:rsid w:val="005C0630"/>
    <w:rsid w:val="005C704D"/>
    <w:rsid w:val="005D073F"/>
    <w:rsid w:val="005E2034"/>
    <w:rsid w:val="005E30A8"/>
    <w:rsid w:val="005E7A0F"/>
    <w:rsid w:val="005F48C8"/>
    <w:rsid w:val="005F4E8F"/>
    <w:rsid w:val="0060133D"/>
    <w:rsid w:val="00605E91"/>
    <w:rsid w:val="006130EB"/>
    <w:rsid w:val="0061529A"/>
    <w:rsid w:val="0062420D"/>
    <w:rsid w:val="00625369"/>
    <w:rsid w:val="00625789"/>
    <w:rsid w:val="0063000A"/>
    <w:rsid w:val="0063289B"/>
    <w:rsid w:val="0063512F"/>
    <w:rsid w:val="00640A13"/>
    <w:rsid w:val="00641255"/>
    <w:rsid w:val="00646C9B"/>
    <w:rsid w:val="00650F4A"/>
    <w:rsid w:val="00656663"/>
    <w:rsid w:val="006613FD"/>
    <w:rsid w:val="00667C60"/>
    <w:rsid w:val="0067063D"/>
    <w:rsid w:val="0067221B"/>
    <w:rsid w:val="006723D6"/>
    <w:rsid w:val="006733B8"/>
    <w:rsid w:val="00674BB0"/>
    <w:rsid w:val="006751AA"/>
    <w:rsid w:val="006908ED"/>
    <w:rsid w:val="006A3084"/>
    <w:rsid w:val="006A402B"/>
    <w:rsid w:val="006A5DA5"/>
    <w:rsid w:val="006A5DE5"/>
    <w:rsid w:val="006A6CC7"/>
    <w:rsid w:val="006C0564"/>
    <w:rsid w:val="006C0C33"/>
    <w:rsid w:val="006C1060"/>
    <w:rsid w:val="006D06B0"/>
    <w:rsid w:val="006D71AD"/>
    <w:rsid w:val="006E08F6"/>
    <w:rsid w:val="006E6D66"/>
    <w:rsid w:val="006F0AE8"/>
    <w:rsid w:val="006F253C"/>
    <w:rsid w:val="00700185"/>
    <w:rsid w:val="0070416F"/>
    <w:rsid w:val="007069B2"/>
    <w:rsid w:val="00707EB1"/>
    <w:rsid w:val="0071192B"/>
    <w:rsid w:val="00711E7C"/>
    <w:rsid w:val="00713522"/>
    <w:rsid w:val="00723CD3"/>
    <w:rsid w:val="007246EF"/>
    <w:rsid w:val="007271E4"/>
    <w:rsid w:val="00727D5A"/>
    <w:rsid w:val="0073123D"/>
    <w:rsid w:val="0073436B"/>
    <w:rsid w:val="00737E5B"/>
    <w:rsid w:val="00740D46"/>
    <w:rsid w:val="00742155"/>
    <w:rsid w:val="00744662"/>
    <w:rsid w:val="00746B6B"/>
    <w:rsid w:val="00746EB0"/>
    <w:rsid w:val="00751C41"/>
    <w:rsid w:val="00754166"/>
    <w:rsid w:val="00756B61"/>
    <w:rsid w:val="00757368"/>
    <w:rsid w:val="00760CD5"/>
    <w:rsid w:val="007649A1"/>
    <w:rsid w:val="0076550B"/>
    <w:rsid w:val="0076776A"/>
    <w:rsid w:val="00780DF7"/>
    <w:rsid w:val="00783959"/>
    <w:rsid w:val="00786F00"/>
    <w:rsid w:val="007955A9"/>
    <w:rsid w:val="007962E4"/>
    <w:rsid w:val="00796F04"/>
    <w:rsid w:val="007A7216"/>
    <w:rsid w:val="007A7532"/>
    <w:rsid w:val="007B2F9E"/>
    <w:rsid w:val="007C0825"/>
    <w:rsid w:val="007C629D"/>
    <w:rsid w:val="007C7871"/>
    <w:rsid w:val="007D1CC2"/>
    <w:rsid w:val="007D3ACC"/>
    <w:rsid w:val="007E33EE"/>
    <w:rsid w:val="007E37FE"/>
    <w:rsid w:val="007E4FE3"/>
    <w:rsid w:val="007E6B9A"/>
    <w:rsid w:val="007F5D6E"/>
    <w:rsid w:val="007F7866"/>
    <w:rsid w:val="00800C07"/>
    <w:rsid w:val="00802A6B"/>
    <w:rsid w:val="008043C3"/>
    <w:rsid w:val="00807E8E"/>
    <w:rsid w:val="008102C6"/>
    <w:rsid w:val="008170D2"/>
    <w:rsid w:val="00817B4C"/>
    <w:rsid w:val="00817DA2"/>
    <w:rsid w:val="0083054C"/>
    <w:rsid w:val="00835D93"/>
    <w:rsid w:val="008370ED"/>
    <w:rsid w:val="00837388"/>
    <w:rsid w:val="00844EB7"/>
    <w:rsid w:val="008514EE"/>
    <w:rsid w:val="00853D49"/>
    <w:rsid w:val="008551A1"/>
    <w:rsid w:val="0086275D"/>
    <w:rsid w:val="0086281F"/>
    <w:rsid w:val="00865525"/>
    <w:rsid w:val="00871B10"/>
    <w:rsid w:val="00885D62"/>
    <w:rsid w:val="008909CA"/>
    <w:rsid w:val="00892C33"/>
    <w:rsid w:val="008A0A65"/>
    <w:rsid w:val="008A3281"/>
    <w:rsid w:val="008A456E"/>
    <w:rsid w:val="008A52FB"/>
    <w:rsid w:val="008A63F1"/>
    <w:rsid w:val="008A676F"/>
    <w:rsid w:val="008A779D"/>
    <w:rsid w:val="008A7A39"/>
    <w:rsid w:val="008B089C"/>
    <w:rsid w:val="008B0CB4"/>
    <w:rsid w:val="008B7CE2"/>
    <w:rsid w:val="008C1447"/>
    <w:rsid w:val="008C7AD1"/>
    <w:rsid w:val="008D04AB"/>
    <w:rsid w:val="008D50E8"/>
    <w:rsid w:val="008D6200"/>
    <w:rsid w:val="008E112B"/>
    <w:rsid w:val="008E4C72"/>
    <w:rsid w:val="008E6ED2"/>
    <w:rsid w:val="008F3EEF"/>
    <w:rsid w:val="008F47C2"/>
    <w:rsid w:val="00904861"/>
    <w:rsid w:val="0090502C"/>
    <w:rsid w:val="009065F4"/>
    <w:rsid w:val="00906DDA"/>
    <w:rsid w:val="00915553"/>
    <w:rsid w:val="00916E72"/>
    <w:rsid w:val="009175A9"/>
    <w:rsid w:val="00921611"/>
    <w:rsid w:val="00925619"/>
    <w:rsid w:val="009267EC"/>
    <w:rsid w:val="00927482"/>
    <w:rsid w:val="009278D0"/>
    <w:rsid w:val="00932B8C"/>
    <w:rsid w:val="00942478"/>
    <w:rsid w:val="0094256D"/>
    <w:rsid w:val="00946BFF"/>
    <w:rsid w:val="00947413"/>
    <w:rsid w:val="00947415"/>
    <w:rsid w:val="00947884"/>
    <w:rsid w:val="00952EFA"/>
    <w:rsid w:val="00954F1F"/>
    <w:rsid w:val="009555C0"/>
    <w:rsid w:val="0096255C"/>
    <w:rsid w:val="0096586F"/>
    <w:rsid w:val="00966165"/>
    <w:rsid w:val="00970967"/>
    <w:rsid w:val="00985549"/>
    <w:rsid w:val="00990AE3"/>
    <w:rsid w:val="00990C74"/>
    <w:rsid w:val="009953CD"/>
    <w:rsid w:val="009A0F92"/>
    <w:rsid w:val="009A114B"/>
    <w:rsid w:val="009A396B"/>
    <w:rsid w:val="009B3FC8"/>
    <w:rsid w:val="009B4F16"/>
    <w:rsid w:val="009B608E"/>
    <w:rsid w:val="009C0AA4"/>
    <w:rsid w:val="009C0BA5"/>
    <w:rsid w:val="009C52C9"/>
    <w:rsid w:val="009C61A4"/>
    <w:rsid w:val="009C7A06"/>
    <w:rsid w:val="009D02D8"/>
    <w:rsid w:val="009D4C76"/>
    <w:rsid w:val="009D56C1"/>
    <w:rsid w:val="009F10E0"/>
    <w:rsid w:val="009F20C0"/>
    <w:rsid w:val="009F37B3"/>
    <w:rsid w:val="009F40AF"/>
    <w:rsid w:val="009F779B"/>
    <w:rsid w:val="00A04290"/>
    <w:rsid w:val="00A05FE0"/>
    <w:rsid w:val="00A126A5"/>
    <w:rsid w:val="00A12BA7"/>
    <w:rsid w:val="00A1467C"/>
    <w:rsid w:val="00A17191"/>
    <w:rsid w:val="00A22A09"/>
    <w:rsid w:val="00A247E3"/>
    <w:rsid w:val="00A2723C"/>
    <w:rsid w:val="00A32AC1"/>
    <w:rsid w:val="00A355D0"/>
    <w:rsid w:val="00A37304"/>
    <w:rsid w:val="00A4131F"/>
    <w:rsid w:val="00A46CC3"/>
    <w:rsid w:val="00A47115"/>
    <w:rsid w:val="00A53017"/>
    <w:rsid w:val="00A61AA9"/>
    <w:rsid w:val="00A61B4F"/>
    <w:rsid w:val="00A626DB"/>
    <w:rsid w:val="00A64E46"/>
    <w:rsid w:val="00A6528B"/>
    <w:rsid w:val="00A66E9F"/>
    <w:rsid w:val="00A70FFB"/>
    <w:rsid w:val="00A71DF7"/>
    <w:rsid w:val="00A74EFD"/>
    <w:rsid w:val="00A75051"/>
    <w:rsid w:val="00A77822"/>
    <w:rsid w:val="00A8591D"/>
    <w:rsid w:val="00A87F02"/>
    <w:rsid w:val="00A95911"/>
    <w:rsid w:val="00A973F0"/>
    <w:rsid w:val="00AA2CE3"/>
    <w:rsid w:val="00AA4344"/>
    <w:rsid w:val="00AB10F5"/>
    <w:rsid w:val="00AB28A9"/>
    <w:rsid w:val="00AB62E6"/>
    <w:rsid w:val="00AD0122"/>
    <w:rsid w:val="00AD17B7"/>
    <w:rsid w:val="00AD2357"/>
    <w:rsid w:val="00AD2D7A"/>
    <w:rsid w:val="00AD7DF3"/>
    <w:rsid w:val="00AE0B26"/>
    <w:rsid w:val="00AE280E"/>
    <w:rsid w:val="00AE349D"/>
    <w:rsid w:val="00AE54CB"/>
    <w:rsid w:val="00AE5BFF"/>
    <w:rsid w:val="00AF6281"/>
    <w:rsid w:val="00AF79A1"/>
    <w:rsid w:val="00AF7A05"/>
    <w:rsid w:val="00AF7B6B"/>
    <w:rsid w:val="00B0090C"/>
    <w:rsid w:val="00B013B1"/>
    <w:rsid w:val="00B04874"/>
    <w:rsid w:val="00B06548"/>
    <w:rsid w:val="00B06804"/>
    <w:rsid w:val="00B272AB"/>
    <w:rsid w:val="00B31E2D"/>
    <w:rsid w:val="00B33248"/>
    <w:rsid w:val="00B33DD5"/>
    <w:rsid w:val="00B37340"/>
    <w:rsid w:val="00B435FF"/>
    <w:rsid w:val="00B53718"/>
    <w:rsid w:val="00B569B8"/>
    <w:rsid w:val="00B601C1"/>
    <w:rsid w:val="00B609BF"/>
    <w:rsid w:val="00B60B32"/>
    <w:rsid w:val="00B6450B"/>
    <w:rsid w:val="00B64584"/>
    <w:rsid w:val="00B65276"/>
    <w:rsid w:val="00B73735"/>
    <w:rsid w:val="00B7427E"/>
    <w:rsid w:val="00B75684"/>
    <w:rsid w:val="00B772C2"/>
    <w:rsid w:val="00B83D49"/>
    <w:rsid w:val="00B8735A"/>
    <w:rsid w:val="00B87D64"/>
    <w:rsid w:val="00B90C0D"/>
    <w:rsid w:val="00B91508"/>
    <w:rsid w:val="00B9181A"/>
    <w:rsid w:val="00B91F97"/>
    <w:rsid w:val="00B94620"/>
    <w:rsid w:val="00B9485E"/>
    <w:rsid w:val="00B948AD"/>
    <w:rsid w:val="00B95F6B"/>
    <w:rsid w:val="00BB1C6E"/>
    <w:rsid w:val="00BB4272"/>
    <w:rsid w:val="00BC0036"/>
    <w:rsid w:val="00BC0694"/>
    <w:rsid w:val="00BC11FE"/>
    <w:rsid w:val="00BC53C6"/>
    <w:rsid w:val="00BD1CF8"/>
    <w:rsid w:val="00BD65A7"/>
    <w:rsid w:val="00BE1997"/>
    <w:rsid w:val="00BE1E43"/>
    <w:rsid w:val="00BE2C59"/>
    <w:rsid w:val="00BE3EF8"/>
    <w:rsid w:val="00BE447A"/>
    <w:rsid w:val="00BF0E1D"/>
    <w:rsid w:val="00BF3C2D"/>
    <w:rsid w:val="00BF4FEB"/>
    <w:rsid w:val="00BF5AEC"/>
    <w:rsid w:val="00BF6AFD"/>
    <w:rsid w:val="00C01A13"/>
    <w:rsid w:val="00C04BC7"/>
    <w:rsid w:val="00C0781B"/>
    <w:rsid w:val="00C11869"/>
    <w:rsid w:val="00C1403B"/>
    <w:rsid w:val="00C14B6E"/>
    <w:rsid w:val="00C206B5"/>
    <w:rsid w:val="00C24DB6"/>
    <w:rsid w:val="00C26531"/>
    <w:rsid w:val="00C3052F"/>
    <w:rsid w:val="00C3471D"/>
    <w:rsid w:val="00C43313"/>
    <w:rsid w:val="00C67236"/>
    <w:rsid w:val="00C729D5"/>
    <w:rsid w:val="00C774DA"/>
    <w:rsid w:val="00C810B4"/>
    <w:rsid w:val="00C8206A"/>
    <w:rsid w:val="00C83035"/>
    <w:rsid w:val="00C833AD"/>
    <w:rsid w:val="00C83F62"/>
    <w:rsid w:val="00C9184A"/>
    <w:rsid w:val="00CA0FD4"/>
    <w:rsid w:val="00CA319B"/>
    <w:rsid w:val="00CB2C37"/>
    <w:rsid w:val="00CB4F71"/>
    <w:rsid w:val="00CB6B3D"/>
    <w:rsid w:val="00CC0D1E"/>
    <w:rsid w:val="00CD01DD"/>
    <w:rsid w:val="00CD2F81"/>
    <w:rsid w:val="00CD522E"/>
    <w:rsid w:val="00CE2244"/>
    <w:rsid w:val="00CF0428"/>
    <w:rsid w:val="00CF62E5"/>
    <w:rsid w:val="00D07084"/>
    <w:rsid w:val="00D114AF"/>
    <w:rsid w:val="00D1196E"/>
    <w:rsid w:val="00D12A9F"/>
    <w:rsid w:val="00D2132C"/>
    <w:rsid w:val="00D23CED"/>
    <w:rsid w:val="00D23FB2"/>
    <w:rsid w:val="00D32A02"/>
    <w:rsid w:val="00D32A54"/>
    <w:rsid w:val="00D351AA"/>
    <w:rsid w:val="00D3576C"/>
    <w:rsid w:val="00D35EC8"/>
    <w:rsid w:val="00D40CA7"/>
    <w:rsid w:val="00D40FE7"/>
    <w:rsid w:val="00D40FE9"/>
    <w:rsid w:val="00D47CAA"/>
    <w:rsid w:val="00D51307"/>
    <w:rsid w:val="00D5686F"/>
    <w:rsid w:val="00D57874"/>
    <w:rsid w:val="00D6010B"/>
    <w:rsid w:val="00D60437"/>
    <w:rsid w:val="00D6140D"/>
    <w:rsid w:val="00D63F23"/>
    <w:rsid w:val="00D64BC8"/>
    <w:rsid w:val="00D654E1"/>
    <w:rsid w:val="00D65DE6"/>
    <w:rsid w:val="00D67AAA"/>
    <w:rsid w:val="00D731A6"/>
    <w:rsid w:val="00D81EC4"/>
    <w:rsid w:val="00D82273"/>
    <w:rsid w:val="00D839E2"/>
    <w:rsid w:val="00D92E31"/>
    <w:rsid w:val="00DA2FC4"/>
    <w:rsid w:val="00DA439F"/>
    <w:rsid w:val="00DA4EA3"/>
    <w:rsid w:val="00DB3316"/>
    <w:rsid w:val="00DB4929"/>
    <w:rsid w:val="00DB6379"/>
    <w:rsid w:val="00DB6C53"/>
    <w:rsid w:val="00DC17DB"/>
    <w:rsid w:val="00DC3442"/>
    <w:rsid w:val="00DC3B95"/>
    <w:rsid w:val="00DC4157"/>
    <w:rsid w:val="00DD0D82"/>
    <w:rsid w:val="00DD28B6"/>
    <w:rsid w:val="00DD3494"/>
    <w:rsid w:val="00DD61AA"/>
    <w:rsid w:val="00DD7256"/>
    <w:rsid w:val="00DE4763"/>
    <w:rsid w:val="00DF191A"/>
    <w:rsid w:val="00DF1E3E"/>
    <w:rsid w:val="00DF1FC1"/>
    <w:rsid w:val="00DF2A2F"/>
    <w:rsid w:val="00DF3012"/>
    <w:rsid w:val="00DF3644"/>
    <w:rsid w:val="00E06525"/>
    <w:rsid w:val="00E0700F"/>
    <w:rsid w:val="00E12961"/>
    <w:rsid w:val="00E17B3D"/>
    <w:rsid w:val="00E2605C"/>
    <w:rsid w:val="00E2672C"/>
    <w:rsid w:val="00E31B8A"/>
    <w:rsid w:val="00E376FF"/>
    <w:rsid w:val="00E452C1"/>
    <w:rsid w:val="00E467F0"/>
    <w:rsid w:val="00E54897"/>
    <w:rsid w:val="00E55852"/>
    <w:rsid w:val="00E57D44"/>
    <w:rsid w:val="00E649F0"/>
    <w:rsid w:val="00E6760D"/>
    <w:rsid w:val="00E67CAE"/>
    <w:rsid w:val="00E725BE"/>
    <w:rsid w:val="00E77022"/>
    <w:rsid w:val="00E801A7"/>
    <w:rsid w:val="00E841C8"/>
    <w:rsid w:val="00E8615C"/>
    <w:rsid w:val="00E86290"/>
    <w:rsid w:val="00E865E8"/>
    <w:rsid w:val="00E9045D"/>
    <w:rsid w:val="00E9148C"/>
    <w:rsid w:val="00E97B68"/>
    <w:rsid w:val="00EA5958"/>
    <w:rsid w:val="00EB0018"/>
    <w:rsid w:val="00EB1AD3"/>
    <w:rsid w:val="00EB2F43"/>
    <w:rsid w:val="00EB40D9"/>
    <w:rsid w:val="00EB635B"/>
    <w:rsid w:val="00EB6D47"/>
    <w:rsid w:val="00EC0C6F"/>
    <w:rsid w:val="00EC0F54"/>
    <w:rsid w:val="00ED042F"/>
    <w:rsid w:val="00ED0DF0"/>
    <w:rsid w:val="00ED402A"/>
    <w:rsid w:val="00ED4735"/>
    <w:rsid w:val="00EE3C88"/>
    <w:rsid w:val="00EE4AC7"/>
    <w:rsid w:val="00EE64F8"/>
    <w:rsid w:val="00EE7DA0"/>
    <w:rsid w:val="00EF2D85"/>
    <w:rsid w:val="00EF459B"/>
    <w:rsid w:val="00EF5748"/>
    <w:rsid w:val="00EF7E96"/>
    <w:rsid w:val="00F0610D"/>
    <w:rsid w:val="00F1150E"/>
    <w:rsid w:val="00F16ECF"/>
    <w:rsid w:val="00F1752D"/>
    <w:rsid w:val="00F220C1"/>
    <w:rsid w:val="00F34627"/>
    <w:rsid w:val="00F35C42"/>
    <w:rsid w:val="00F3665D"/>
    <w:rsid w:val="00F47FA2"/>
    <w:rsid w:val="00F50FF0"/>
    <w:rsid w:val="00F51EF0"/>
    <w:rsid w:val="00F57108"/>
    <w:rsid w:val="00F60322"/>
    <w:rsid w:val="00F62CD8"/>
    <w:rsid w:val="00F630B0"/>
    <w:rsid w:val="00F64D13"/>
    <w:rsid w:val="00F65333"/>
    <w:rsid w:val="00F6651C"/>
    <w:rsid w:val="00F67F47"/>
    <w:rsid w:val="00F7120F"/>
    <w:rsid w:val="00F71B92"/>
    <w:rsid w:val="00F72D06"/>
    <w:rsid w:val="00F73751"/>
    <w:rsid w:val="00F73E7C"/>
    <w:rsid w:val="00F84CEB"/>
    <w:rsid w:val="00F86025"/>
    <w:rsid w:val="00F92C31"/>
    <w:rsid w:val="00F95E64"/>
    <w:rsid w:val="00FA1646"/>
    <w:rsid w:val="00FA36BA"/>
    <w:rsid w:val="00FA4741"/>
    <w:rsid w:val="00FA73E4"/>
    <w:rsid w:val="00FB2417"/>
    <w:rsid w:val="00FB6E75"/>
    <w:rsid w:val="00FB7635"/>
    <w:rsid w:val="00FC101D"/>
    <w:rsid w:val="00FC1ABB"/>
    <w:rsid w:val="00FD3DDA"/>
    <w:rsid w:val="00FD748B"/>
    <w:rsid w:val="00FD77DD"/>
    <w:rsid w:val="00FE075A"/>
    <w:rsid w:val="00FE42F4"/>
    <w:rsid w:val="00FE5A1B"/>
    <w:rsid w:val="00FF7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Body Text 3" w:locked="1"/>
    <w:lsdException w:name="Strong" w:locked="1" w:qFormat="1"/>
    <w:lsdException w:name="Emphasis" w:locked="1" w:qFormat="1"/>
    <w:lsdException w:name="Plai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395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0652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locked/>
    <w:rsid w:val="00DF1FC1"/>
    <w:pPr>
      <w:keepNext/>
      <w:spacing w:before="240" w:after="60" w:line="240" w:lineRule="auto"/>
      <w:ind w:firstLine="454"/>
      <w:jc w:val="both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A6528B"/>
    <w:pPr>
      <w:keepNext/>
      <w:spacing w:before="240" w:after="60"/>
      <w:outlineLvl w:val="3"/>
    </w:pPr>
    <w:rPr>
      <w:rFonts w:eastAsia="Calibri"/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395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783959"/>
    <w:pPr>
      <w:ind w:left="720"/>
      <w:contextualSpacing/>
    </w:pPr>
  </w:style>
  <w:style w:type="paragraph" w:styleId="a4">
    <w:name w:val="footer"/>
    <w:basedOn w:val="a"/>
    <w:link w:val="a5"/>
    <w:uiPriority w:val="99"/>
    <w:rsid w:val="00783959"/>
    <w:pPr>
      <w:suppressAutoHyphens/>
      <w:spacing w:after="0" w:line="240" w:lineRule="auto"/>
      <w:ind w:firstLine="454"/>
      <w:jc w:val="both"/>
    </w:pPr>
    <w:rPr>
      <w:rFonts w:ascii="Times New Roman" w:eastAsia="Calibri" w:hAnsi="Times New Roman"/>
      <w:color w:val="00000A"/>
      <w:sz w:val="20"/>
      <w:szCs w:val="20"/>
      <w:lang w:eastAsia="zh-CN"/>
    </w:rPr>
  </w:style>
  <w:style w:type="character" w:customStyle="1" w:styleId="a5">
    <w:name w:val="Нижний колонтитул Знак"/>
    <w:link w:val="a4"/>
    <w:uiPriority w:val="99"/>
    <w:locked/>
    <w:rsid w:val="00783959"/>
    <w:rPr>
      <w:rFonts w:ascii="Times New Roman" w:hAnsi="Times New Roman"/>
      <w:color w:val="00000A"/>
      <w:sz w:val="20"/>
      <w:lang w:eastAsia="zh-CN"/>
    </w:rPr>
  </w:style>
  <w:style w:type="paragraph" w:styleId="a6">
    <w:name w:val="Title"/>
    <w:basedOn w:val="a"/>
    <w:link w:val="a7"/>
    <w:qFormat/>
    <w:rsid w:val="006F0AE8"/>
    <w:pPr>
      <w:spacing w:after="0" w:line="240" w:lineRule="auto"/>
      <w:jc w:val="center"/>
    </w:pPr>
    <w:rPr>
      <w:rFonts w:ascii="Times New Roman" w:eastAsia="Calibri" w:hAnsi="Times New Roman"/>
      <w:b/>
      <w:sz w:val="20"/>
      <w:szCs w:val="20"/>
      <w:lang w:eastAsia="ru-RU"/>
    </w:rPr>
  </w:style>
  <w:style w:type="character" w:customStyle="1" w:styleId="a7">
    <w:name w:val="Название Знак"/>
    <w:link w:val="a6"/>
    <w:locked/>
    <w:rsid w:val="006F0AE8"/>
    <w:rPr>
      <w:rFonts w:ascii="Times New Roman" w:hAnsi="Times New Roman"/>
      <w:b/>
      <w:sz w:val="20"/>
      <w:lang w:eastAsia="ru-RU"/>
    </w:rPr>
  </w:style>
  <w:style w:type="paragraph" w:styleId="3">
    <w:name w:val="Body Text 3"/>
    <w:basedOn w:val="a"/>
    <w:link w:val="30"/>
    <w:rsid w:val="00AD17B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/>
      <w:sz w:val="16"/>
      <w:szCs w:val="20"/>
      <w:lang/>
    </w:rPr>
  </w:style>
  <w:style w:type="character" w:customStyle="1" w:styleId="30">
    <w:name w:val="Основной текст 3 Знак"/>
    <w:link w:val="3"/>
    <w:locked/>
    <w:rsid w:val="00AD17B7"/>
    <w:rPr>
      <w:rFonts w:ascii="Times New Roman" w:hAnsi="Times New Roman"/>
      <w:sz w:val="16"/>
    </w:rPr>
  </w:style>
  <w:style w:type="character" w:customStyle="1" w:styleId="40">
    <w:name w:val="Заголовок 4 Знак"/>
    <w:link w:val="4"/>
    <w:semiHidden/>
    <w:locked/>
    <w:rsid w:val="00A6528B"/>
    <w:rPr>
      <w:rFonts w:ascii="Calibri" w:hAnsi="Calibri"/>
      <w:b/>
      <w:sz w:val="28"/>
      <w:lang w:eastAsia="en-US"/>
    </w:rPr>
  </w:style>
  <w:style w:type="table" w:customStyle="1" w:styleId="12">
    <w:name w:val="Сетка таблицы1"/>
    <w:rsid w:val="0098554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98554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/>
      <w:sz w:val="20"/>
      <w:szCs w:val="20"/>
      <w:lang/>
    </w:rPr>
  </w:style>
  <w:style w:type="character" w:customStyle="1" w:styleId="a9">
    <w:name w:val="Основной текст с отступом Знак"/>
    <w:link w:val="a8"/>
    <w:locked/>
    <w:rsid w:val="00985549"/>
    <w:rPr>
      <w:rFonts w:ascii="Times New Roman" w:hAnsi="Times New Roman"/>
    </w:rPr>
  </w:style>
  <w:style w:type="paragraph" w:styleId="aa">
    <w:name w:val="Normal (Web)"/>
    <w:basedOn w:val="a"/>
    <w:semiHidden/>
    <w:rsid w:val="00A8591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8591D"/>
  </w:style>
  <w:style w:type="character" w:styleId="ab">
    <w:name w:val="Hyperlink"/>
    <w:rsid w:val="00EC0C6F"/>
    <w:rPr>
      <w:color w:val="0000FF"/>
      <w:u w:val="single"/>
    </w:rPr>
  </w:style>
  <w:style w:type="paragraph" w:customStyle="1" w:styleId="Default">
    <w:name w:val="Default"/>
    <w:rsid w:val="000B79C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ac">
    <w:name w:val="endnote text"/>
    <w:basedOn w:val="a"/>
    <w:link w:val="ad"/>
    <w:semiHidden/>
    <w:rsid w:val="009C0AA4"/>
    <w:rPr>
      <w:rFonts w:eastAsia="Calibri"/>
      <w:sz w:val="20"/>
      <w:szCs w:val="20"/>
      <w:lang/>
    </w:rPr>
  </w:style>
  <w:style w:type="character" w:customStyle="1" w:styleId="ad">
    <w:name w:val="Текст концевой сноски Знак"/>
    <w:link w:val="ac"/>
    <w:semiHidden/>
    <w:locked/>
    <w:rsid w:val="009C0AA4"/>
    <w:rPr>
      <w:lang w:eastAsia="en-US"/>
    </w:rPr>
  </w:style>
  <w:style w:type="character" w:styleId="ae">
    <w:name w:val="endnote reference"/>
    <w:semiHidden/>
    <w:rsid w:val="009C0AA4"/>
    <w:rPr>
      <w:vertAlign w:val="superscript"/>
    </w:rPr>
  </w:style>
  <w:style w:type="paragraph" w:styleId="af">
    <w:name w:val="footnote text"/>
    <w:basedOn w:val="a"/>
    <w:link w:val="af0"/>
    <w:semiHidden/>
    <w:rsid w:val="009C0AA4"/>
    <w:rPr>
      <w:rFonts w:eastAsia="Calibri"/>
      <w:sz w:val="20"/>
      <w:szCs w:val="20"/>
      <w:lang/>
    </w:rPr>
  </w:style>
  <w:style w:type="character" w:customStyle="1" w:styleId="af0">
    <w:name w:val="Текст сноски Знак"/>
    <w:link w:val="af"/>
    <w:semiHidden/>
    <w:locked/>
    <w:rsid w:val="009C0AA4"/>
    <w:rPr>
      <w:lang w:eastAsia="en-US"/>
    </w:rPr>
  </w:style>
  <w:style w:type="character" w:styleId="af1">
    <w:name w:val="footnote reference"/>
    <w:semiHidden/>
    <w:rsid w:val="009C0AA4"/>
    <w:rPr>
      <w:vertAlign w:val="superscript"/>
    </w:rPr>
  </w:style>
  <w:style w:type="paragraph" w:styleId="af2">
    <w:name w:val="header"/>
    <w:basedOn w:val="a"/>
    <w:link w:val="af3"/>
    <w:rsid w:val="00F220C1"/>
    <w:pPr>
      <w:tabs>
        <w:tab w:val="center" w:pos="4677"/>
        <w:tab w:val="right" w:pos="9355"/>
      </w:tabs>
    </w:pPr>
    <w:rPr>
      <w:rFonts w:eastAsia="Calibri"/>
      <w:szCs w:val="20"/>
      <w:lang/>
    </w:rPr>
  </w:style>
  <w:style w:type="character" w:customStyle="1" w:styleId="af3">
    <w:name w:val="Верхний колонтитул Знак"/>
    <w:link w:val="af2"/>
    <w:semiHidden/>
    <w:locked/>
    <w:rsid w:val="00F220C1"/>
    <w:rPr>
      <w:sz w:val="22"/>
      <w:lang w:eastAsia="en-US"/>
    </w:rPr>
  </w:style>
  <w:style w:type="paragraph" w:styleId="af4">
    <w:name w:val="Body Text"/>
    <w:basedOn w:val="a"/>
    <w:link w:val="af5"/>
    <w:semiHidden/>
    <w:rsid w:val="005328A2"/>
    <w:pPr>
      <w:spacing w:after="120"/>
    </w:pPr>
    <w:rPr>
      <w:rFonts w:eastAsia="Calibri"/>
      <w:szCs w:val="20"/>
      <w:lang/>
    </w:rPr>
  </w:style>
  <w:style w:type="character" w:customStyle="1" w:styleId="af5">
    <w:name w:val="Основной текст Знак"/>
    <w:link w:val="af4"/>
    <w:semiHidden/>
    <w:locked/>
    <w:rsid w:val="005328A2"/>
    <w:rPr>
      <w:sz w:val="22"/>
      <w:lang w:eastAsia="en-US"/>
    </w:rPr>
  </w:style>
  <w:style w:type="paragraph" w:styleId="af6">
    <w:name w:val="Plain Text"/>
    <w:basedOn w:val="a"/>
    <w:link w:val="af7"/>
    <w:rsid w:val="005328A2"/>
    <w:pPr>
      <w:spacing w:after="0" w:line="240" w:lineRule="auto"/>
    </w:pPr>
    <w:rPr>
      <w:rFonts w:ascii="Courier New" w:eastAsia="Calibri" w:hAnsi="Courier New"/>
      <w:sz w:val="20"/>
      <w:szCs w:val="20"/>
      <w:lang/>
    </w:rPr>
  </w:style>
  <w:style w:type="character" w:customStyle="1" w:styleId="af7">
    <w:name w:val="Текст Знак"/>
    <w:link w:val="af6"/>
    <w:locked/>
    <w:rsid w:val="005328A2"/>
    <w:rPr>
      <w:rFonts w:ascii="Courier New" w:hAnsi="Courier New"/>
    </w:rPr>
  </w:style>
  <w:style w:type="character" w:customStyle="1" w:styleId="20">
    <w:name w:val="Заголовок 2 Знак"/>
    <w:link w:val="2"/>
    <w:locked/>
    <w:rsid w:val="00DF1FC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21">
    <w:name w:val="Body Text Indent 2"/>
    <w:basedOn w:val="a"/>
    <w:link w:val="22"/>
    <w:rsid w:val="00DF1FC1"/>
    <w:pPr>
      <w:spacing w:after="120" w:line="480" w:lineRule="auto"/>
      <w:ind w:left="283" w:firstLine="454"/>
      <w:jc w:val="both"/>
    </w:pPr>
    <w:rPr>
      <w:rFonts w:eastAsia="Calibri"/>
      <w:sz w:val="20"/>
      <w:szCs w:val="20"/>
      <w:lang w:eastAsia="ru-RU"/>
    </w:rPr>
  </w:style>
  <w:style w:type="character" w:customStyle="1" w:styleId="22">
    <w:name w:val="Основной текст с отступом 2 Знак"/>
    <w:link w:val="21"/>
    <w:locked/>
    <w:rsid w:val="00DF1FC1"/>
    <w:rPr>
      <w:lang w:val="ru-RU" w:eastAsia="ru-RU" w:bidi="ar-SA"/>
    </w:rPr>
  </w:style>
  <w:style w:type="character" w:styleId="af8">
    <w:name w:val="page number"/>
    <w:rsid w:val="000D740E"/>
    <w:rPr>
      <w:rFonts w:cs="Times New Roman"/>
    </w:rPr>
  </w:style>
  <w:style w:type="paragraph" w:styleId="af9">
    <w:name w:val="Subtitle"/>
    <w:basedOn w:val="a"/>
    <w:next w:val="af4"/>
    <w:link w:val="afa"/>
    <w:qFormat/>
    <w:locked/>
    <w:rsid w:val="000D740E"/>
    <w:pPr>
      <w:widowControl w:val="0"/>
      <w:snapToGrid w:val="0"/>
      <w:spacing w:after="0" w:line="320" w:lineRule="exact"/>
      <w:ind w:left="1460" w:right="1400"/>
    </w:pPr>
    <w:rPr>
      <w:rFonts w:ascii="Times New Roman" w:hAnsi="Times New Roman"/>
      <w:b/>
      <w:sz w:val="28"/>
      <w:szCs w:val="20"/>
      <w:lang w:eastAsia="ar-SA"/>
    </w:rPr>
  </w:style>
  <w:style w:type="character" w:customStyle="1" w:styleId="afa">
    <w:name w:val="Подзаголовок Знак"/>
    <w:link w:val="af9"/>
    <w:rsid w:val="000D740E"/>
    <w:rPr>
      <w:rFonts w:ascii="Times New Roman" w:eastAsia="Times New Roman" w:hAnsi="Times New Roman"/>
      <w:b/>
      <w:sz w:val="28"/>
      <w:lang w:eastAsia="ar-SA"/>
    </w:rPr>
  </w:style>
  <w:style w:type="paragraph" w:customStyle="1" w:styleId="210">
    <w:name w:val="Основной текст с отступом 21"/>
    <w:basedOn w:val="a"/>
    <w:rsid w:val="000D740E"/>
    <w:pPr>
      <w:spacing w:after="120" w:line="480" w:lineRule="auto"/>
      <w:ind w:left="283" w:firstLine="454"/>
      <w:jc w:val="both"/>
    </w:pPr>
    <w:rPr>
      <w:rFonts w:ascii="Times New Roman" w:hAnsi="Times New Roman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0D740E"/>
    <w:pPr>
      <w:spacing w:after="120" w:line="240" w:lineRule="auto"/>
      <w:ind w:left="283" w:firstLine="454"/>
      <w:jc w:val="both"/>
    </w:pPr>
    <w:rPr>
      <w:rFonts w:ascii="Times New Roman" w:hAnsi="Times New Roman"/>
      <w:sz w:val="16"/>
      <w:szCs w:val="16"/>
      <w:lang w:eastAsia="ar-SA"/>
    </w:rPr>
  </w:style>
  <w:style w:type="character" w:customStyle="1" w:styleId="10">
    <w:name w:val="Заголовок 1 Знак"/>
    <w:link w:val="1"/>
    <w:rsid w:val="00E0652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fb">
    <w:name w:val="Strong"/>
    <w:qFormat/>
    <w:locked/>
    <w:rsid w:val="00E06525"/>
    <w:rPr>
      <w:rFonts w:cs="Times New Roman"/>
      <w:b/>
      <w:bCs/>
    </w:rPr>
  </w:style>
  <w:style w:type="paragraph" w:customStyle="1" w:styleId="13">
    <w:name w:val="Текст1"/>
    <w:basedOn w:val="a"/>
    <w:rsid w:val="00E06525"/>
    <w:pPr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fc">
    <w:name w:val="List Paragraph"/>
    <w:basedOn w:val="a"/>
    <w:uiPriority w:val="34"/>
    <w:qFormat/>
    <w:rsid w:val="00D23FB2"/>
    <w:pPr>
      <w:spacing w:after="0" w:line="240" w:lineRule="auto"/>
      <w:ind w:left="720" w:firstLine="454"/>
      <w:contextualSpacing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afd">
    <w:name w:val="Левый"/>
    <w:basedOn w:val="a"/>
    <w:rsid w:val="00116ED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afe">
    <w:name w:val="Таблицы (моноширинный)"/>
    <w:basedOn w:val="a"/>
    <w:next w:val="a"/>
    <w:rsid w:val="00A05FE0"/>
    <w:pPr>
      <w:widowControl w:val="0"/>
      <w:suppressAutoHyphens/>
      <w:autoSpaceDE w:val="0"/>
      <w:spacing w:after="0" w:line="240" w:lineRule="auto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styleId="aff">
    <w:name w:val="No Spacing"/>
    <w:uiPriority w:val="1"/>
    <w:qFormat/>
    <w:rsid w:val="00D839E2"/>
    <w:rPr>
      <w:rFonts w:eastAsia="Times New Roman"/>
      <w:sz w:val="22"/>
      <w:szCs w:val="22"/>
    </w:rPr>
  </w:style>
  <w:style w:type="character" w:customStyle="1" w:styleId="aff0">
    <w:name w:val="Основной текст_"/>
    <w:link w:val="32"/>
    <w:rsid w:val="007A753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2">
    <w:name w:val="Основной текст3"/>
    <w:basedOn w:val="a"/>
    <w:link w:val="aff0"/>
    <w:rsid w:val="007A7532"/>
    <w:pPr>
      <w:widowControl w:val="0"/>
      <w:shd w:val="clear" w:color="auto" w:fill="FFFFFF"/>
      <w:spacing w:after="240" w:line="0" w:lineRule="atLeast"/>
      <w:ind w:hanging="1140"/>
      <w:jc w:val="right"/>
    </w:pPr>
    <w:rPr>
      <w:rFonts w:ascii="Times New Roman" w:hAnsi="Times New Roman"/>
      <w:sz w:val="23"/>
      <w:szCs w:val="23"/>
      <w:lang/>
    </w:rPr>
  </w:style>
  <w:style w:type="character" w:customStyle="1" w:styleId="aff1">
    <w:name w:val="Основной текст + Курсив"/>
    <w:rsid w:val="007A75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aff2">
    <w:name w:val="Центр"/>
    <w:basedOn w:val="a4"/>
    <w:rsid w:val="00746B6B"/>
    <w:pPr>
      <w:tabs>
        <w:tab w:val="center" w:pos="4536"/>
        <w:tab w:val="right" w:pos="9072"/>
      </w:tabs>
      <w:suppressAutoHyphens w:val="0"/>
      <w:ind w:firstLine="0"/>
      <w:jc w:val="center"/>
    </w:pPr>
    <w:rPr>
      <w:rFonts w:eastAsia="Times New Roman"/>
      <w:color w:val="auto"/>
      <w:lang w:eastAsia="ru-RU"/>
    </w:rPr>
  </w:style>
  <w:style w:type="paragraph" w:customStyle="1" w:styleId="23">
    <w:name w:val="Текст2"/>
    <w:basedOn w:val="a"/>
    <w:rsid w:val="002E4082"/>
    <w:pPr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FontStyle190">
    <w:name w:val="Font Style190"/>
    <w:uiPriority w:val="99"/>
    <w:rsid w:val="00EF459B"/>
    <w:rPr>
      <w:rFonts w:ascii="Calibri" w:hAnsi="Calibri" w:cs="Calibri"/>
      <w:sz w:val="22"/>
      <w:szCs w:val="22"/>
    </w:rPr>
  </w:style>
  <w:style w:type="paragraph" w:customStyle="1" w:styleId="14">
    <w:name w:val="заголовок 1"/>
    <w:basedOn w:val="a"/>
    <w:next w:val="a"/>
    <w:rsid w:val="00F50FF0"/>
    <w:pPr>
      <w:keepNext/>
      <w:widowControl w:val="0"/>
      <w:snapToGrid w:val="0"/>
      <w:spacing w:after="0" w:line="240" w:lineRule="auto"/>
      <w:ind w:left="851"/>
    </w:pPr>
    <w:rPr>
      <w:rFonts w:ascii="Times New Roman" w:hAnsi="Times New Roman"/>
      <w:b/>
      <w:sz w:val="28"/>
      <w:szCs w:val="20"/>
      <w:lang w:val="en-US" w:eastAsia="ru-RU"/>
    </w:rPr>
  </w:style>
  <w:style w:type="paragraph" w:customStyle="1" w:styleId="c5">
    <w:name w:val="c5"/>
    <w:basedOn w:val="a"/>
    <w:rsid w:val="002E13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E1303"/>
  </w:style>
  <w:style w:type="character" w:customStyle="1" w:styleId="c4">
    <w:name w:val="c4"/>
    <w:basedOn w:val="a0"/>
    <w:rsid w:val="002E1303"/>
  </w:style>
  <w:style w:type="character" w:customStyle="1" w:styleId="WW8Num12z2">
    <w:name w:val="WW8Num12z2"/>
    <w:rsid w:val="005717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CDE21-9E8D-425A-8693-43F4E99B1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3891</Words>
  <Characters>22184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отдел МКО</Company>
  <LinksUpToDate>false</LinksUpToDate>
  <CharactersWithSpaces>26023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Щербаков</dc:creator>
  <cp:keywords/>
  <cp:lastModifiedBy>USER</cp:lastModifiedBy>
  <cp:revision>8</cp:revision>
  <cp:lastPrinted>2017-12-21T05:15:00Z</cp:lastPrinted>
  <dcterms:created xsi:type="dcterms:W3CDTF">2022-04-21T06:15:00Z</dcterms:created>
  <dcterms:modified xsi:type="dcterms:W3CDTF">2022-05-25T08:32:00Z</dcterms:modified>
</cp:coreProperties>
</file>